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11"/>
        <w:tblpPr w:leftFromText="180" w:rightFromText="180" w:vertAnchor="text" w:horzAnchor="margin" w:tblpX="-602" w:tblpY="-205"/>
        <w:tblW w:w="12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32"/>
        <w:gridCol w:w="236"/>
        <w:gridCol w:w="236"/>
      </w:tblGrid>
      <w:tr w:rsidR="00363F0E" w:rsidTr="009B7872">
        <w:tc>
          <w:tcPr>
            <w:tcW w:w="11732" w:type="dxa"/>
          </w:tcPr>
          <w:p w:rsidR="00363F0E" w:rsidRDefault="009B7872" w:rsidP="009B7872">
            <w:pPr>
              <w:spacing w:line="360" w:lineRule="auto"/>
              <w:jc w:val="center"/>
              <w:rPr>
                <w:rFonts w:eastAsia="Calibri"/>
              </w:rPr>
            </w:pPr>
            <w:r w:rsidRPr="009B7872">
              <w:rPr>
                <w:rFonts w:eastAsia="Calibri"/>
              </w:rPr>
              <w:object w:dxaOrig="12750" w:dyaOrig="175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7.5pt;height:876.75pt" o:ole="">
                  <v:imagedata r:id="rId6" o:title=""/>
                </v:shape>
                <o:OLEObject Type="Embed" ProgID="AcroExch.Document.11" ShapeID="_x0000_i1025" DrawAspect="Content" ObjectID="_1758350950" r:id="rId7"/>
              </w:object>
            </w:r>
            <w:bookmarkStart w:id="0" w:name="_GoBack"/>
            <w:bookmarkEnd w:id="0"/>
          </w:p>
        </w:tc>
        <w:tc>
          <w:tcPr>
            <w:tcW w:w="236" w:type="dxa"/>
          </w:tcPr>
          <w:p w:rsidR="00363F0E" w:rsidRDefault="00363F0E" w:rsidP="009B7872">
            <w:pPr>
              <w:spacing w:line="360" w:lineRule="auto"/>
              <w:jc w:val="center"/>
              <w:rPr>
                <w:rFonts w:eastAsia="Calibri"/>
              </w:rPr>
            </w:pPr>
          </w:p>
        </w:tc>
        <w:tc>
          <w:tcPr>
            <w:tcW w:w="236" w:type="dxa"/>
          </w:tcPr>
          <w:p w:rsidR="00363F0E" w:rsidRDefault="00363F0E" w:rsidP="009B7872">
            <w:pPr>
              <w:spacing w:line="360" w:lineRule="auto"/>
              <w:jc w:val="center"/>
              <w:rPr>
                <w:rFonts w:eastAsia="Calibri"/>
              </w:rPr>
            </w:pPr>
          </w:p>
        </w:tc>
      </w:tr>
    </w:tbl>
    <w:p w:rsidR="0094558D" w:rsidRPr="001459F6" w:rsidRDefault="0094558D" w:rsidP="0094558D">
      <w:pPr>
        <w:pStyle w:val="a6"/>
        <w:jc w:val="center"/>
        <w:rPr>
          <w:b/>
        </w:rPr>
      </w:pPr>
      <w:r>
        <w:rPr>
          <w:b/>
        </w:rPr>
        <w:lastRenderedPageBreak/>
        <w:t xml:space="preserve">1. </w:t>
      </w:r>
      <w:r w:rsidRPr="001459F6">
        <w:rPr>
          <w:b/>
        </w:rPr>
        <w:t>ПОЯСНИТЕЛЬНАЯ ЗАПИСКА.</w:t>
      </w:r>
    </w:p>
    <w:p w:rsidR="0094558D" w:rsidRPr="00AD0C73" w:rsidRDefault="0094558D" w:rsidP="008F6F1B">
      <w:pPr>
        <w:pStyle w:val="a6"/>
        <w:spacing w:before="0" w:after="0"/>
        <w:ind w:firstLine="709"/>
      </w:pPr>
      <w:r w:rsidRPr="001459F6">
        <w:t xml:space="preserve">Данная рабочая программа составлена на основе </w:t>
      </w:r>
      <w:r w:rsidRPr="001459F6">
        <w:rPr>
          <w:b/>
        </w:rPr>
        <w:t>Программы</w:t>
      </w:r>
      <w:r w:rsidRPr="00AD0C73">
        <w:t xml:space="preserve"> «Математика», авторы  М.Н. Перова, </w:t>
      </w:r>
      <w:proofErr w:type="spellStart"/>
      <w:r w:rsidRPr="00AD0C73">
        <w:t>В.В.Эк</w:t>
      </w:r>
      <w:proofErr w:type="spellEnd"/>
      <w:r w:rsidRPr="00AD0C73">
        <w:t xml:space="preserve">., изданной в сборнике «Программы специальных (коррекционных) образовательных учреждений VIII вида: 5-9 </w:t>
      </w:r>
      <w:proofErr w:type="spellStart"/>
      <w:r w:rsidRPr="00AD0C73">
        <w:t>кл</w:t>
      </w:r>
      <w:proofErr w:type="spellEnd"/>
      <w:r w:rsidRPr="00AD0C73">
        <w:t xml:space="preserve">: В 2 сб./ Под ред. </w:t>
      </w:r>
      <w:proofErr w:type="spellStart"/>
      <w:r w:rsidRPr="00AD0C73">
        <w:t>В.В.Воронковой</w:t>
      </w:r>
      <w:proofErr w:type="spellEnd"/>
      <w:r w:rsidRPr="00AD0C73">
        <w:t xml:space="preserve">. – М.: </w:t>
      </w:r>
      <w:proofErr w:type="spellStart"/>
      <w:r w:rsidRPr="00AD0C73">
        <w:t>Гуманитар</w:t>
      </w:r>
      <w:proofErr w:type="spellEnd"/>
      <w:r w:rsidRPr="00AD0C73">
        <w:t>. изд. центр ВЛАДОС, 2012. – Сб. 1. – 224 с.».</w:t>
      </w:r>
    </w:p>
    <w:p w:rsidR="006655B5" w:rsidRDefault="006655B5" w:rsidP="008F6F1B">
      <w:pPr>
        <w:ind w:firstLine="709"/>
        <w:jc w:val="both"/>
      </w:pPr>
      <w:r w:rsidRPr="00842DE7">
        <w:t>Программ</w:t>
      </w:r>
      <w:r>
        <w:t>а ориентирована на учебник для 6</w:t>
      </w:r>
      <w:r w:rsidRPr="00842DE7">
        <w:t xml:space="preserve"> классов </w:t>
      </w:r>
      <w:r>
        <w:rPr>
          <w:rFonts w:eastAsia="Calibri"/>
          <w:lang w:eastAsia="en-US"/>
        </w:rPr>
        <w:t>обще</w:t>
      </w:r>
      <w:r w:rsidRPr="00842DE7">
        <w:rPr>
          <w:rFonts w:eastAsia="Calibri"/>
          <w:lang w:eastAsia="en-US"/>
        </w:rPr>
        <w:t xml:space="preserve">образовательных </w:t>
      </w:r>
      <w:r>
        <w:rPr>
          <w:rFonts w:eastAsia="Calibri"/>
          <w:lang w:eastAsia="en-US"/>
        </w:rPr>
        <w:t>организаций, реализующих адаптированные основные общеобразовательные программы</w:t>
      </w:r>
      <w:r w:rsidRPr="00842DE7">
        <w:rPr>
          <w:rFonts w:eastAsia="Calibri"/>
          <w:lang w:eastAsia="en-US"/>
        </w:rPr>
        <w:t xml:space="preserve"> </w:t>
      </w:r>
      <w:r>
        <w:t>/Математика. 6</w:t>
      </w:r>
      <w:r w:rsidRPr="00842DE7">
        <w:t xml:space="preserve"> класс: учебник для </w:t>
      </w:r>
      <w:proofErr w:type="spellStart"/>
      <w:r>
        <w:t>обще</w:t>
      </w:r>
      <w:r w:rsidRPr="00842DE7">
        <w:t>образоват</w:t>
      </w:r>
      <w:proofErr w:type="spellEnd"/>
      <w:r w:rsidRPr="00842DE7">
        <w:t xml:space="preserve">. </w:t>
      </w:r>
      <w:r>
        <w:t xml:space="preserve">организаций, реализующих </w:t>
      </w:r>
      <w:proofErr w:type="spellStart"/>
      <w:r>
        <w:t>адапт</w:t>
      </w:r>
      <w:proofErr w:type="spellEnd"/>
      <w:r>
        <w:t xml:space="preserve">. основные </w:t>
      </w:r>
      <w:proofErr w:type="spellStart"/>
      <w:r>
        <w:t>общеобразоват</w:t>
      </w:r>
      <w:proofErr w:type="spellEnd"/>
      <w:r>
        <w:t>. программы/</w:t>
      </w:r>
      <w:r w:rsidRPr="00842DE7">
        <w:t xml:space="preserve"> М.Н. Перова, Г.М. Капустина. – </w:t>
      </w:r>
      <w:r>
        <w:t>14</w:t>
      </w:r>
      <w:r w:rsidRPr="00842DE7">
        <w:t>-е изд. – М.: Просвещение, 201</w:t>
      </w:r>
      <w:r>
        <w:t xml:space="preserve">8., </w:t>
      </w:r>
      <w:r w:rsidRPr="00842DE7">
        <w:t>Рабочую тетрадь по математике под ред. М.Н. Перова, И.М. Яковлева. – М.: Просвещение, 20</w:t>
      </w:r>
      <w:r>
        <w:t>1</w:t>
      </w:r>
      <w:r w:rsidRPr="00842DE7">
        <w:t>8.</w:t>
      </w:r>
    </w:p>
    <w:p w:rsidR="008F6F1B" w:rsidRDefault="008F6F1B" w:rsidP="008F6F1B">
      <w:pPr>
        <w:pStyle w:val="a6"/>
        <w:spacing w:before="0" w:after="0"/>
      </w:pPr>
      <w:r w:rsidRPr="001459F6">
        <w:t>Рабочая программа рассчитана на 1</w:t>
      </w:r>
      <w:r w:rsidR="00363F0E">
        <w:t>4</w:t>
      </w:r>
      <w:r w:rsidRPr="001459F6">
        <w:t>0 учебных часов.</w:t>
      </w:r>
    </w:p>
    <w:p w:rsidR="0094558D" w:rsidRPr="001459F6" w:rsidRDefault="0094558D" w:rsidP="008F6F1B">
      <w:pPr>
        <w:pStyle w:val="a6"/>
        <w:spacing w:before="0" w:after="0"/>
        <w:ind w:firstLine="567"/>
      </w:pPr>
      <w:r w:rsidRPr="001459F6">
        <w:rPr>
          <w:b/>
        </w:rPr>
        <w:t>Цель программы</w:t>
      </w:r>
      <w:r w:rsidRPr="001459F6">
        <w:t xml:space="preserve"> – формирование доступных учащимся математических знаний и умений, их практического применения в повседневной жизни, основных видах трудовой деятельности, при изучении других учебных предметов.</w:t>
      </w:r>
    </w:p>
    <w:p w:rsidR="0094558D" w:rsidRPr="001459F6" w:rsidRDefault="0094558D" w:rsidP="008F6F1B">
      <w:pPr>
        <w:pStyle w:val="a6"/>
        <w:spacing w:before="0" w:after="0"/>
        <w:ind w:firstLine="567"/>
        <w:rPr>
          <w:b/>
        </w:rPr>
      </w:pPr>
      <w:r w:rsidRPr="001459F6">
        <w:rPr>
          <w:b/>
        </w:rPr>
        <w:t>Задачи:</w:t>
      </w:r>
    </w:p>
    <w:p w:rsidR="0094558D" w:rsidRPr="001459F6" w:rsidRDefault="0094558D" w:rsidP="00375DD5">
      <w:pPr>
        <w:pStyle w:val="a6"/>
        <w:numPr>
          <w:ilvl w:val="0"/>
          <w:numId w:val="1"/>
        </w:numPr>
        <w:tabs>
          <w:tab w:val="clear" w:pos="-180"/>
          <w:tab w:val="num" w:pos="0"/>
        </w:tabs>
        <w:spacing w:before="0" w:after="0"/>
        <w:ind w:left="0" w:firstLine="709"/>
      </w:pPr>
      <w:r w:rsidRPr="001459F6">
        <w:t>дать учащимся доступные, качественные, пространственные и временные знания, предусмотренные программой данного класса;</w:t>
      </w:r>
    </w:p>
    <w:p w:rsidR="0094558D" w:rsidRPr="001459F6" w:rsidRDefault="0094558D" w:rsidP="00375DD5">
      <w:pPr>
        <w:pStyle w:val="a6"/>
        <w:numPr>
          <w:ilvl w:val="0"/>
          <w:numId w:val="1"/>
        </w:numPr>
        <w:tabs>
          <w:tab w:val="clear" w:pos="-180"/>
          <w:tab w:val="num" w:pos="0"/>
        </w:tabs>
        <w:spacing w:before="0" w:after="0"/>
        <w:ind w:left="0" w:firstLine="709"/>
      </w:pPr>
      <w:r w:rsidRPr="001459F6">
        <w:t>максимальное общее развитие учащихся, коррекция недостатков их познавательной деятельности и личностных качеств с учетом индивидуальных возможностей каждого ученика на различных этапах обучения;</w:t>
      </w:r>
    </w:p>
    <w:p w:rsidR="0094558D" w:rsidRPr="001459F6" w:rsidRDefault="0094558D" w:rsidP="00375DD5">
      <w:pPr>
        <w:pStyle w:val="a6"/>
        <w:numPr>
          <w:ilvl w:val="0"/>
          <w:numId w:val="1"/>
        </w:numPr>
        <w:tabs>
          <w:tab w:val="clear" w:pos="-180"/>
          <w:tab w:val="num" w:pos="0"/>
        </w:tabs>
        <w:spacing w:before="0" w:after="0"/>
        <w:ind w:left="0" w:firstLine="709"/>
      </w:pPr>
      <w:r w:rsidRPr="001459F6">
        <w:t>воспитание у школьников целенаправленной деятельности, трудолюбия, самостоятельности, навыков контроля и самоконтроля, аккуратности, умения принимать решения, устанавливать адекватные деловые, производственные и общечеловеческие отношения в современном обществе.</w:t>
      </w:r>
    </w:p>
    <w:p w:rsidR="0094558D" w:rsidRPr="001459F6" w:rsidRDefault="0094558D" w:rsidP="00375DD5">
      <w:pPr>
        <w:pStyle w:val="a6"/>
        <w:spacing w:before="0" w:after="0"/>
      </w:pPr>
      <w:r w:rsidRPr="001459F6">
        <w:t>Данная программа реализуется в рамках федерального компонента, через уроки математики.</w:t>
      </w:r>
    </w:p>
    <w:p w:rsidR="0094558D" w:rsidRDefault="0094558D" w:rsidP="00375DD5">
      <w:pPr>
        <w:pStyle w:val="a6"/>
        <w:spacing w:before="0" w:after="0"/>
      </w:pPr>
      <w:r w:rsidRPr="001459F6">
        <w:t xml:space="preserve">В 6 классе программой предусмотрено </w:t>
      </w:r>
      <w:r w:rsidR="00363F0E">
        <w:t>4</w:t>
      </w:r>
      <w:r w:rsidRPr="001459F6">
        <w:t xml:space="preserve"> часов в неделю</w:t>
      </w:r>
      <w:r w:rsidR="00363F0E">
        <w:t>.</w:t>
      </w:r>
    </w:p>
    <w:p w:rsidR="00517CF9" w:rsidRPr="00517CF9" w:rsidRDefault="00517CF9" w:rsidP="00517CF9">
      <w:pPr>
        <w:pStyle w:val="a6"/>
        <w:spacing w:after="0"/>
        <w:jc w:val="center"/>
      </w:pPr>
      <w:r w:rsidRPr="00517CF9">
        <w:rPr>
          <w:b/>
          <w:bCs/>
          <w:i/>
          <w:iCs/>
        </w:rPr>
        <w:t>Основные направления коррекционной работы:</w:t>
      </w:r>
    </w:p>
    <w:p w:rsidR="00517CF9" w:rsidRPr="00517CF9" w:rsidRDefault="00517CF9" w:rsidP="006F3BCA">
      <w:pPr>
        <w:pStyle w:val="a6"/>
        <w:numPr>
          <w:ilvl w:val="0"/>
          <w:numId w:val="7"/>
        </w:numPr>
        <w:spacing w:before="0" w:after="0"/>
      </w:pPr>
      <w:r w:rsidRPr="00517CF9">
        <w:t>развитие зрительного восприятия и узнавания;</w:t>
      </w:r>
    </w:p>
    <w:p w:rsidR="00517CF9" w:rsidRPr="00517CF9" w:rsidRDefault="00517CF9" w:rsidP="006F3BCA">
      <w:pPr>
        <w:pStyle w:val="a6"/>
        <w:numPr>
          <w:ilvl w:val="0"/>
          <w:numId w:val="7"/>
        </w:numPr>
        <w:spacing w:before="0" w:after="0"/>
      </w:pPr>
      <w:r w:rsidRPr="00517CF9">
        <w:t>развитие пространственных представлений и ориентации;</w:t>
      </w:r>
    </w:p>
    <w:p w:rsidR="00517CF9" w:rsidRPr="00517CF9" w:rsidRDefault="00517CF9" w:rsidP="006F3BCA">
      <w:pPr>
        <w:pStyle w:val="a6"/>
        <w:numPr>
          <w:ilvl w:val="0"/>
          <w:numId w:val="7"/>
        </w:numPr>
        <w:spacing w:before="0" w:after="0"/>
      </w:pPr>
      <w:r w:rsidRPr="00517CF9">
        <w:t>развитие основных мыслительных операций;</w:t>
      </w:r>
    </w:p>
    <w:p w:rsidR="00517CF9" w:rsidRPr="00517CF9" w:rsidRDefault="00517CF9" w:rsidP="006F3BCA">
      <w:pPr>
        <w:pStyle w:val="a6"/>
        <w:numPr>
          <w:ilvl w:val="0"/>
          <w:numId w:val="7"/>
        </w:numPr>
        <w:spacing w:before="0" w:after="0"/>
      </w:pPr>
      <w:r w:rsidRPr="00517CF9">
        <w:t>развитие наглядно-образного и словесно-логического мышления;</w:t>
      </w:r>
    </w:p>
    <w:p w:rsidR="00517CF9" w:rsidRPr="00517CF9" w:rsidRDefault="00517CF9" w:rsidP="006F3BCA">
      <w:pPr>
        <w:pStyle w:val="a6"/>
        <w:numPr>
          <w:ilvl w:val="0"/>
          <w:numId w:val="7"/>
        </w:numPr>
        <w:spacing w:before="0" w:after="0"/>
      </w:pPr>
      <w:r w:rsidRPr="00517CF9">
        <w:t>коррекция нарушений эмоционально-личностной сферы;</w:t>
      </w:r>
    </w:p>
    <w:p w:rsidR="00517CF9" w:rsidRPr="00517CF9" w:rsidRDefault="00517CF9" w:rsidP="006F3BCA">
      <w:pPr>
        <w:pStyle w:val="a6"/>
        <w:numPr>
          <w:ilvl w:val="0"/>
          <w:numId w:val="7"/>
        </w:numPr>
        <w:spacing w:before="0" w:after="0"/>
      </w:pPr>
      <w:r w:rsidRPr="00517CF9">
        <w:t>обогащение словаря;</w:t>
      </w:r>
    </w:p>
    <w:p w:rsidR="00517CF9" w:rsidRPr="00517CF9" w:rsidRDefault="00517CF9" w:rsidP="006F3BCA">
      <w:pPr>
        <w:pStyle w:val="a6"/>
        <w:numPr>
          <w:ilvl w:val="0"/>
          <w:numId w:val="7"/>
        </w:numPr>
        <w:spacing w:before="0" w:after="0"/>
      </w:pPr>
      <w:r w:rsidRPr="00517CF9">
        <w:t>коррекция индивидуальных пробелов в знаниях, умениях, навыках.</w:t>
      </w:r>
    </w:p>
    <w:p w:rsidR="00517CF9" w:rsidRPr="001459F6" w:rsidRDefault="00517CF9" w:rsidP="00517CF9">
      <w:pPr>
        <w:pStyle w:val="a6"/>
        <w:spacing w:before="0" w:after="0"/>
      </w:pPr>
    </w:p>
    <w:p w:rsidR="0094558D" w:rsidRDefault="0094558D" w:rsidP="00375DD5">
      <w:pPr>
        <w:pStyle w:val="a7"/>
        <w:jc w:val="center"/>
        <w:rPr>
          <w:b/>
          <w:sz w:val="24"/>
          <w:szCs w:val="24"/>
        </w:rPr>
      </w:pPr>
      <w:r>
        <w:rPr>
          <w:b/>
          <w:bCs/>
        </w:rPr>
        <w:t xml:space="preserve">2. </w:t>
      </w:r>
      <w:r>
        <w:rPr>
          <w:b/>
          <w:sz w:val="24"/>
          <w:szCs w:val="24"/>
        </w:rPr>
        <w:t>Требования к уровню подготовки учащихся</w:t>
      </w:r>
    </w:p>
    <w:p w:rsidR="00FB0E6B" w:rsidRPr="00FB0E6B" w:rsidRDefault="00FB0E6B" w:rsidP="00FB0E6B">
      <w:pPr>
        <w:pStyle w:val="a6"/>
        <w:spacing w:before="0" w:after="0"/>
        <w:ind w:right="300" w:firstLine="709"/>
      </w:pPr>
      <w:r w:rsidRPr="00FB0E6B">
        <w:t>В связи с поставленными задачами на конец года планируются следующие результаты:</w:t>
      </w:r>
    </w:p>
    <w:p w:rsidR="00FB0E6B" w:rsidRPr="00FB0E6B" w:rsidRDefault="00FB0E6B" w:rsidP="00FB0E6B">
      <w:pPr>
        <w:pStyle w:val="a6"/>
        <w:spacing w:before="0" w:after="0"/>
        <w:ind w:right="300" w:firstLine="709"/>
        <w:jc w:val="center"/>
        <w:rPr>
          <w:i/>
        </w:rPr>
      </w:pPr>
      <w:r w:rsidRPr="00FB0E6B">
        <w:rPr>
          <w:i/>
          <w:iCs/>
          <w:u w:val="single"/>
        </w:rPr>
        <w:t>Личностные результаты:</w:t>
      </w:r>
    </w:p>
    <w:p w:rsidR="00FB0E6B" w:rsidRPr="00FB0E6B" w:rsidRDefault="00FB0E6B" w:rsidP="006F3BCA">
      <w:pPr>
        <w:pStyle w:val="a6"/>
        <w:numPr>
          <w:ilvl w:val="0"/>
          <w:numId w:val="8"/>
        </w:numPr>
        <w:spacing w:before="0" w:after="0"/>
        <w:ind w:right="300"/>
      </w:pPr>
      <w:r w:rsidRPr="00FB0E6B">
        <w:t>формирование мотивации к учению и познанию;</w:t>
      </w:r>
    </w:p>
    <w:p w:rsidR="00FB0E6B" w:rsidRPr="00FB0E6B" w:rsidRDefault="00FB0E6B" w:rsidP="006F3BCA">
      <w:pPr>
        <w:pStyle w:val="a6"/>
        <w:numPr>
          <w:ilvl w:val="0"/>
          <w:numId w:val="8"/>
        </w:numPr>
        <w:spacing w:before="0" w:after="0"/>
        <w:ind w:right="300"/>
      </w:pPr>
      <w:r w:rsidRPr="00FB0E6B">
        <w:t>формирование эстетических потребностей, ценностей и чувств;</w:t>
      </w:r>
    </w:p>
    <w:p w:rsidR="00FB0E6B" w:rsidRPr="00FB0E6B" w:rsidRDefault="00FB0E6B" w:rsidP="006F3BCA">
      <w:pPr>
        <w:pStyle w:val="a6"/>
        <w:numPr>
          <w:ilvl w:val="0"/>
          <w:numId w:val="8"/>
        </w:numPr>
        <w:spacing w:before="0" w:after="0"/>
        <w:ind w:right="300"/>
      </w:pPr>
      <w:r w:rsidRPr="00FB0E6B">
        <w:t>развитие этических чувств, доброжелательности и эмоционально – нравственной отзывчивости, понимания и сопереживания чувствам других людей;</w:t>
      </w:r>
    </w:p>
    <w:p w:rsidR="00FB0E6B" w:rsidRPr="00FB0E6B" w:rsidRDefault="00FB0E6B" w:rsidP="006F3BCA">
      <w:pPr>
        <w:pStyle w:val="a6"/>
        <w:numPr>
          <w:ilvl w:val="0"/>
          <w:numId w:val="8"/>
        </w:numPr>
        <w:spacing w:before="0" w:after="0"/>
        <w:ind w:right="300"/>
      </w:pPr>
      <w:r w:rsidRPr="00FB0E6B">
        <w:t xml:space="preserve">развитие навыков сотрудничества со взрослыми и сверстниками в разных социальных </w:t>
      </w:r>
      <w:proofErr w:type="gramStart"/>
      <w:r w:rsidRPr="00FB0E6B">
        <w:t>ситуациях ,</w:t>
      </w:r>
      <w:proofErr w:type="gramEnd"/>
      <w:r w:rsidRPr="00FB0E6B">
        <w:t xml:space="preserve"> умения не создавать конфликтов и находить выход из спорных ситуаций;</w:t>
      </w:r>
    </w:p>
    <w:p w:rsidR="00FB0E6B" w:rsidRPr="00FB0E6B" w:rsidRDefault="00FB0E6B" w:rsidP="006F3BCA">
      <w:pPr>
        <w:pStyle w:val="a6"/>
        <w:numPr>
          <w:ilvl w:val="0"/>
          <w:numId w:val="8"/>
        </w:numPr>
        <w:spacing w:before="0" w:after="0"/>
        <w:ind w:right="300"/>
      </w:pPr>
      <w:r w:rsidRPr="00FB0E6B">
        <w:t>формирование установки на безопасный, здоровый образ жизни.</w:t>
      </w:r>
    </w:p>
    <w:p w:rsidR="00FB0E6B" w:rsidRPr="00FB0E6B" w:rsidRDefault="00FB0E6B" w:rsidP="00FB0E6B">
      <w:pPr>
        <w:pStyle w:val="a6"/>
        <w:spacing w:before="0" w:after="0"/>
        <w:ind w:right="300" w:firstLine="709"/>
        <w:jc w:val="center"/>
        <w:rPr>
          <w:i/>
        </w:rPr>
      </w:pPr>
      <w:proofErr w:type="spellStart"/>
      <w:r w:rsidRPr="00FB0E6B">
        <w:rPr>
          <w:i/>
          <w:iCs/>
          <w:u w:val="single"/>
        </w:rPr>
        <w:t>Метапредметные</w:t>
      </w:r>
      <w:proofErr w:type="spellEnd"/>
      <w:r w:rsidRPr="00FB0E6B">
        <w:rPr>
          <w:i/>
          <w:iCs/>
          <w:u w:val="single"/>
        </w:rPr>
        <w:t xml:space="preserve"> результаты:</w:t>
      </w:r>
    </w:p>
    <w:p w:rsidR="00FB0E6B" w:rsidRPr="00FB0E6B" w:rsidRDefault="00FB0E6B" w:rsidP="006F3BCA">
      <w:pPr>
        <w:pStyle w:val="a6"/>
        <w:numPr>
          <w:ilvl w:val="0"/>
          <w:numId w:val="9"/>
        </w:numPr>
        <w:spacing w:before="0" w:after="0"/>
        <w:ind w:right="300"/>
      </w:pPr>
      <w:r w:rsidRPr="00FB0E6B">
        <w:t>овладение способностью принимать и сохранять цели и задачи учебной деятельности и поиска средств ее осуществления;</w:t>
      </w:r>
    </w:p>
    <w:p w:rsidR="00FB0E6B" w:rsidRPr="00FB0E6B" w:rsidRDefault="00FB0E6B" w:rsidP="006F3BCA">
      <w:pPr>
        <w:pStyle w:val="a6"/>
        <w:numPr>
          <w:ilvl w:val="0"/>
          <w:numId w:val="9"/>
        </w:numPr>
        <w:spacing w:before="0" w:after="0"/>
        <w:ind w:right="300"/>
      </w:pPr>
      <w:r w:rsidRPr="00FB0E6B">
        <w:t>освоение способов решения проблем творческого и поискового характера;</w:t>
      </w:r>
    </w:p>
    <w:p w:rsidR="00FB0E6B" w:rsidRPr="00FB0E6B" w:rsidRDefault="00FB0E6B" w:rsidP="006F3BCA">
      <w:pPr>
        <w:pStyle w:val="a6"/>
        <w:numPr>
          <w:ilvl w:val="0"/>
          <w:numId w:val="9"/>
        </w:numPr>
        <w:spacing w:before="0" w:after="0"/>
        <w:ind w:right="300"/>
      </w:pPr>
      <w:r w:rsidRPr="00FB0E6B">
        <w:t>формирование умения планировать, контролировать и оценивать учебные действия в соответствии с поставленной задачей и условиями ее реализации;</w:t>
      </w:r>
    </w:p>
    <w:p w:rsidR="00FB0E6B" w:rsidRPr="00FB0E6B" w:rsidRDefault="00FB0E6B" w:rsidP="006F3BCA">
      <w:pPr>
        <w:pStyle w:val="a6"/>
        <w:numPr>
          <w:ilvl w:val="0"/>
          <w:numId w:val="9"/>
        </w:numPr>
        <w:spacing w:before="0" w:after="0"/>
        <w:ind w:right="300"/>
      </w:pPr>
      <w:r w:rsidRPr="00FB0E6B">
        <w:t xml:space="preserve">овладение базовыми предметными и </w:t>
      </w:r>
      <w:proofErr w:type="spellStart"/>
      <w:r w:rsidRPr="00FB0E6B">
        <w:t>межпредметными</w:t>
      </w:r>
      <w:proofErr w:type="spellEnd"/>
      <w:r w:rsidRPr="00FB0E6B">
        <w:t xml:space="preserve"> понятиями, отражающими существенные связи и отношения между объектами и процессами.</w:t>
      </w:r>
    </w:p>
    <w:p w:rsidR="00FB0E6B" w:rsidRPr="00FB0E6B" w:rsidRDefault="00FB0E6B" w:rsidP="00FB0E6B">
      <w:pPr>
        <w:pStyle w:val="a6"/>
        <w:spacing w:before="0" w:after="0"/>
        <w:ind w:right="300" w:firstLine="709"/>
        <w:jc w:val="center"/>
        <w:rPr>
          <w:i/>
        </w:rPr>
      </w:pPr>
      <w:r w:rsidRPr="00FB0E6B">
        <w:rPr>
          <w:i/>
          <w:iCs/>
          <w:u w:val="single"/>
        </w:rPr>
        <w:t>Предметные результаты:</w:t>
      </w:r>
    </w:p>
    <w:p w:rsidR="00FB0E6B" w:rsidRDefault="00FB0E6B" w:rsidP="00FB0E6B">
      <w:pPr>
        <w:pStyle w:val="a6"/>
        <w:spacing w:before="0" w:after="0"/>
        <w:ind w:right="300" w:firstLine="709"/>
        <w:rPr>
          <w:i/>
        </w:rPr>
      </w:pPr>
      <w:r>
        <w:rPr>
          <w:b/>
          <w:i/>
        </w:rPr>
        <w:t>В результате изучения математики, обучающиеся 6 класса должны</w:t>
      </w:r>
    </w:p>
    <w:p w:rsidR="00FB0E6B" w:rsidRPr="00FB0E6B" w:rsidRDefault="00FB0E6B" w:rsidP="00FB0E6B">
      <w:pPr>
        <w:pStyle w:val="a6"/>
        <w:spacing w:before="0" w:after="0"/>
        <w:ind w:right="300" w:firstLine="709"/>
      </w:pPr>
      <w:r w:rsidRPr="00FB0E6B">
        <w:rPr>
          <w:bCs/>
          <w:iCs/>
        </w:rPr>
        <w:t>знать:</w:t>
      </w:r>
    </w:p>
    <w:p w:rsidR="00FB0E6B" w:rsidRPr="00FB0E6B" w:rsidRDefault="00FB0E6B" w:rsidP="006F3BCA">
      <w:pPr>
        <w:pStyle w:val="a6"/>
        <w:numPr>
          <w:ilvl w:val="0"/>
          <w:numId w:val="10"/>
        </w:numPr>
        <w:spacing w:before="0" w:after="0"/>
        <w:ind w:right="300"/>
      </w:pPr>
      <w:r w:rsidRPr="00FB0E6B">
        <w:t>десятичный состав чисел в предел 1 000 000; разряды и классы;</w:t>
      </w:r>
    </w:p>
    <w:p w:rsidR="00FB0E6B" w:rsidRPr="00FB0E6B" w:rsidRDefault="00FB0E6B" w:rsidP="006F3BCA">
      <w:pPr>
        <w:pStyle w:val="a6"/>
        <w:numPr>
          <w:ilvl w:val="0"/>
          <w:numId w:val="10"/>
        </w:numPr>
        <w:spacing w:before="0" w:after="0"/>
        <w:ind w:right="300"/>
      </w:pPr>
      <w:r w:rsidRPr="00FB0E6B">
        <w:t>основное свойство обыкновенных дробей;</w:t>
      </w:r>
    </w:p>
    <w:p w:rsidR="00FB0E6B" w:rsidRPr="00FB0E6B" w:rsidRDefault="00FB0E6B" w:rsidP="006F3BCA">
      <w:pPr>
        <w:pStyle w:val="a6"/>
        <w:numPr>
          <w:ilvl w:val="0"/>
          <w:numId w:val="10"/>
        </w:numPr>
        <w:spacing w:before="0" w:after="0"/>
        <w:ind w:right="300"/>
      </w:pPr>
      <w:r w:rsidRPr="00FB0E6B">
        <w:t>зависимость между расстоянием, скоростью и временем;</w:t>
      </w:r>
    </w:p>
    <w:p w:rsidR="00FB0E6B" w:rsidRPr="00FB0E6B" w:rsidRDefault="00FB0E6B" w:rsidP="006F3BCA">
      <w:pPr>
        <w:pStyle w:val="a6"/>
        <w:numPr>
          <w:ilvl w:val="0"/>
          <w:numId w:val="10"/>
        </w:numPr>
        <w:spacing w:before="0" w:after="0"/>
        <w:ind w:right="300"/>
      </w:pPr>
      <w:r w:rsidRPr="00FB0E6B">
        <w:t>различные случаи взаимного положения прямых на плоскости и в пространстве;</w:t>
      </w:r>
    </w:p>
    <w:p w:rsidR="00FB0E6B" w:rsidRPr="00FB0E6B" w:rsidRDefault="00FB0E6B" w:rsidP="006F3BCA">
      <w:pPr>
        <w:pStyle w:val="a6"/>
        <w:numPr>
          <w:ilvl w:val="0"/>
          <w:numId w:val="10"/>
        </w:numPr>
        <w:spacing w:before="0" w:after="0"/>
        <w:ind w:right="300"/>
      </w:pPr>
      <w:r w:rsidRPr="00FB0E6B">
        <w:t>свойства граней и ребер куба и бруса.</w:t>
      </w:r>
    </w:p>
    <w:p w:rsidR="00FB0E6B" w:rsidRPr="00FB0E6B" w:rsidRDefault="00FB0E6B" w:rsidP="00FB0E6B">
      <w:pPr>
        <w:pStyle w:val="a6"/>
        <w:spacing w:before="0" w:after="0"/>
        <w:ind w:right="300" w:firstLine="709"/>
      </w:pPr>
      <w:r w:rsidRPr="00FB0E6B">
        <w:rPr>
          <w:bCs/>
          <w:iCs/>
        </w:rPr>
        <w:t>уметь:</w:t>
      </w:r>
    </w:p>
    <w:p w:rsidR="00FB0E6B" w:rsidRPr="00FB0E6B" w:rsidRDefault="00FB0E6B" w:rsidP="006F3BCA">
      <w:pPr>
        <w:pStyle w:val="a6"/>
        <w:numPr>
          <w:ilvl w:val="0"/>
          <w:numId w:val="11"/>
        </w:numPr>
        <w:spacing w:before="0" w:after="0"/>
        <w:ind w:right="300"/>
      </w:pPr>
      <w:r w:rsidRPr="00FB0E6B">
        <w:t>устно складывать и вычитать круглые числа; читать, записывать под диктовку, откладывать на счетах,</w:t>
      </w:r>
    </w:p>
    <w:p w:rsidR="00FB0E6B" w:rsidRPr="00FB0E6B" w:rsidRDefault="00FB0E6B" w:rsidP="006F3BCA">
      <w:pPr>
        <w:pStyle w:val="a6"/>
        <w:numPr>
          <w:ilvl w:val="0"/>
          <w:numId w:val="11"/>
        </w:numPr>
        <w:spacing w:before="0" w:after="0"/>
        <w:ind w:right="300"/>
      </w:pPr>
      <w:r w:rsidRPr="00FB0E6B">
        <w:t>калькуляторе, сравнивать (больше, меньше) числа в пределах 1 000 000;</w:t>
      </w:r>
    </w:p>
    <w:p w:rsidR="00FB0E6B" w:rsidRPr="00FB0E6B" w:rsidRDefault="00FB0E6B" w:rsidP="006F3BCA">
      <w:pPr>
        <w:pStyle w:val="a6"/>
        <w:numPr>
          <w:ilvl w:val="0"/>
          <w:numId w:val="11"/>
        </w:numPr>
        <w:spacing w:before="0" w:after="0"/>
        <w:ind w:right="300"/>
      </w:pPr>
      <w:r w:rsidRPr="00FB0E6B">
        <w:t>чертить нумерационную таблицу: обозначать разряды и классы; вписывать в нее числа; сравнивать; записывать числа, внесенные в таблицу, вне ее;</w:t>
      </w:r>
    </w:p>
    <w:p w:rsidR="00FB0E6B" w:rsidRPr="00FB0E6B" w:rsidRDefault="00FB0E6B" w:rsidP="006F3BCA">
      <w:pPr>
        <w:pStyle w:val="a6"/>
        <w:numPr>
          <w:ilvl w:val="0"/>
          <w:numId w:val="11"/>
        </w:numPr>
        <w:spacing w:before="0" w:after="0"/>
        <w:ind w:right="300"/>
      </w:pPr>
      <w:r w:rsidRPr="00FB0E6B">
        <w:t>округлять числа до любого заданного разряда в пределах 1 000 000;</w:t>
      </w:r>
    </w:p>
    <w:p w:rsidR="00FB0E6B" w:rsidRPr="00FB0E6B" w:rsidRDefault="00FB0E6B" w:rsidP="006F3BCA">
      <w:pPr>
        <w:pStyle w:val="a6"/>
        <w:numPr>
          <w:ilvl w:val="0"/>
          <w:numId w:val="11"/>
        </w:numPr>
        <w:spacing w:before="0" w:after="0"/>
        <w:ind w:right="300"/>
      </w:pPr>
      <w:r w:rsidRPr="00FB0E6B">
        <w:t>складывать, вычитать, умножать и делить на однозначное число и круглые десятки числа в пределах 10 000, выполнять деление с остатком;</w:t>
      </w:r>
    </w:p>
    <w:p w:rsidR="00FB0E6B" w:rsidRPr="00FB0E6B" w:rsidRDefault="00FB0E6B" w:rsidP="006F3BCA">
      <w:pPr>
        <w:pStyle w:val="a6"/>
        <w:numPr>
          <w:ilvl w:val="0"/>
          <w:numId w:val="11"/>
        </w:numPr>
        <w:spacing w:before="0" w:after="0"/>
        <w:ind w:right="300"/>
      </w:pPr>
      <w:r w:rsidRPr="00FB0E6B">
        <w:t>выполнять проверку арифметических действий; выполнять письменное сложение и вычитание чисел,</w:t>
      </w:r>
    </w:p>
    <w:p w:rsidR="00FB0E6B" w:rsidRPr="00FB0E6B" w:rsidRDefault="00FB0E6B" w:rsidP="006F3BCA">
      <w:pPr>
        <w:pStyle w:val="a6"/>
        <w:numPr>
          <w:ilvl w:val="0"/>
          <w:numId w:val="11"/>
        </w:numPr>
        <w:spacing w:before="0" w:after="0"/>
        <w:ind w:right="300"/>
      </w:pPr>
      <w:r w:rsidRPr="00FB0E6B">
        <w:t>полученных при измерении двумя мерами стоимости, длины и массы;</w:t>
      </w:r>
    </w:p>
    <w:p w:rsidR="00FB0E6B" w:rsidRPr="00FB0E6B" w:rsidRDefault="00FB0E6B" w:rsidP="006F3BCA">
      <w:pPr>
        <w:pStyle w:val="a6"/>
        <w:numPr>
          <w:ilvl w:val="0"/>
          <w:numId w:val="11"/>
        </w:numPr>
        <w:spacing w:before="0" w:after="0"/>
        <w:ind w:right="300"/>
      </w:pPr>
      <w:r w:rsidRPr="00FB0E6B">
        <w:t>сравнивать смешанные числа;</w:t>
      </w:r>
    </w:p>
    <w:p w:rsidR="00FB0E6B" w:rsidRPr="00FB0E6B" w:rsidRDefault="00FB0E6B" w:rsidP="006F3BCA">
      <w:pPr>
        <w:pStyle w:val="a6"/>
        <w:numPr>
          <w:ilvl w:val="0"/>
          <w:numId w:val="11"/>
        </w:numPr>
        <w:spacing w:before="0" w:after="0"/>
        <w:ind w:right="300"/>
      </w:pPr>
      <w:r w:rsidRPr="00FB0E6B">
        <w:t>заменять мелкие доли крупными, неправильные дроби целыми или смешанными числами;</w:t>
      </w:r>
    </w:p>
    <w:p w:rsidR="00FB0E6B" w:rsidRPr="00FB0E6B" w:rsidRDefault="00FB0E6B" w:rsidP="006F3BCA">
      <w:pPr>
        <w:pStyle w:val="a6"/>
        <w:numPr>
          <w:ilvl w:val="0"/>
          <w:numId w:val="11"/>
        </w:numPr>
        <w:spacing w:before="0" w:after="0"/>
        <w:ind w:right="300"/>
      </w:pPr>
      <w:r w:rsidRPr="00FB0E6B">
        <w:t>складывать; вычитать обыкновенные дроби с одинаковыми знаменателями;</w:t>
      </w:r>
    </w:p>
    <w:p w:rsidR="00FB0E6B" w:rsidRPr="00FB0E6B" w:rsidRDefault="00FB0E6B" w:rsidP="006F3BCA">
      <w:pPr>
        <w:pStyle w:val="a6"/>
        <w:numPr>
          <w:ilvl w:val="0"/>
          <w:numId w:val="11"/>
        </w:numPr>
        <w:spacing w:before="0" w:after="0"/>
        <w:ind w:right="300"/>
      </w:pPr>
      <w:r w:rsidRPr="00FB0E6B">
        <w:t>решать простые задачи на нахождение дроби от числа, разностное и кратное сравнение чисел, решать и составлять составные задачи на встречное движение двух тел;</w:t>
      </w:r>
    </w:p>
    <w:p w:rsidR="00FB0E6B" w:rsidRPr="00FB0E6B" w:rsidRDefault="00FB0E6B" w:rsidP="006F3BCA">
      <w:pPr>
        <w:pStyle w:val="a6"/>
        <w:numPr>
          <w:ilvl w:val="0"/>
          <w:numId w:val="11"/>
        </w:numPr>
        <w:spacing w:before="0" w:after="0"/>
        <w:ind w:right="300"/>
      </w:pPr>
      <w:r w:rsidRPr="00FB0E6B">
        <w:t>чертить перпендикулярные прямые, параллельные прямые, на заданном расстоянии;</w:t>
      </w:r>
    </w:p>
    <w:p w:rsidR="00FB0E6B" w:rsidRPr="00FB0E6B" w:rsidRDefault="00FB0E6B" w:rsidP="006F3BCA">
      <w:pPr>
        <w:pStyle w:val="a6"/>
        <w:numPr>
          <w:ilvl w:val="0"/>
          <w:numId w:val="11"/>
        </w:numPr>
        <w:spacing w:before="0" w:after="0"/>
        <w:ind w:right="300"/>
      </w:pPr>
      <w:r w:rsidRPr="00FB0E6B">
        <w:t>чертить высоту в треугольнике;</w:t>
      </w:r>
    </w:p>
    <w:p w:rsidR="00FB0E6B" w:rsidRPr="00FB0E6B" w:rsidRDefault="00FB0E6B" w:rsidP="006F3BCA">
      <w:pPr>
        <w:pStyle w:val="a6"/>
        <w:numPr>
          <w:ilvl w:val="0"/>
          <w:numId w:val="11"/>
        </w:numPr>
        <w:spacing w:before="0" w:after="0"/>
        <w:ind w:right="300"/>
      </w:pPr>
      <w:r w:rsidRPr="00FB0E6B">
        <w:t>выделять, называть. пересчитывать элементы куба, бруса.</w:t>
      </w:r>
    </w:p>
    <w:p w:rsidR="0094558D" w:rsidRPr="00AD0C73" w:rsidRDefault="0094558D" w:rsidP="0094558D">
      <w:pPr>
        <w:ind w:firstLine="709"/>
        <w:jc w:val="both"/>
        <w:rPr>
          <w:i/>
        </w:rPr>
      </w:pPr>
      <w:r w:rsidRPr="00AD0C73">
        <w:t>ПРИМЕЧАНИЯ</w:t>
      </w:r>
    </w:p>
    <w:p w:rsidR="0094558D" w:rsidRDefault="0094558D" w:rsidP="0094558D">
      <w:pPr>
        <w:ind w:firstLine="709"/>
        <w:jc w:val="both"/>
      </w:pPr>
      <w:r>
        <w:rPr>
          <w:i/>
        </w:rPr>
        <w:t>Обязательно</w:t>
      </w:r>
    </w:p>
    <w:p w:rsidR="0094558D" w:rsidRDefault="0094558D" w:rsidP="006F3BCA">
      <w:pPr>
        <w:pStyle w:val="a8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уметь читать, записывать под диктовку, сравнивать (больше-меньше) в пределах 1000 000;</w:t>
      </w:r>
    </w:p>
    <w:p w:rsidR="0094558D" w:rsidRDefault="0094558D" w:rsidP="006F3BCA">
      <w:pPr>
        <w:pStyle w:val="a8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округлять числа до заданного разряда;</w:t>
      </w:r>
    </w:p>
    <w:p w:rsidR="0094558D" w:rsidRDefault="0094558D" w:rsidP="006F3BCA">
      <w:pPr>
        <w:pStyle w:val="a8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складывать, вычитать умножать и делить на однозначное число и круглые десятки числа в пределах 10000;</w:t>
      </w:r>
    </w:p>
    <w:p w:rsidR="0094558D" w:rsidRDefault="0094558D" w:rsidP="006F3BCA">
      <w:pPr>
        <w:pStyle w:val="a8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выполнять устное сложение и вычитание чисел в предела 100;</w:t>
      </w:r>
    </w:p>
    <w:p w:rsidR="0094558D" w:rsidRDefault="0094558D" w:rsidP="006F3BCA">
      <w:pPr>
        <w:pStyle w:val="a8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письменно складывать, вычитать числа, полученные при измерении, единицами стоимости, длины, массы;</w:t>
      </w:r>
    </w:p>
    <w:p w:rsidR="0094558D" w:rsidRDefault="0094558D" w:rsidP="006F3BCA">
      <w:pPr>
        <w:pStyle w:val="a8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читать, записывать под диктовку обыкновенные дроби и смешанные числа, знать виды обыкновенных дробей, сравнивать их с единицей;</w:t>
      </w:r>
    </w:p>
    <w:p w:rsidR="0094558D" w:rsidRDefault="0094558D" w:rsidP="006F3BCA">
      <w:pPr>
        <w:pStyle w:val="a8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узнавать случаи взаимного положения прямых на плоскости и в пространстве;</w:t>
      </w:r>
    </w:p>
    <w:p w:rsidR="0094558D" w:rsidRDefault="0094558D" w:rsidP="006F3BCA">
      <w:pPr>
        <w:pStyle w:val="a8"/>
        <w:numPr>
          <w:ilvl w:val="0"/>
          <w:numId w:val="2"/>
        </w:numPr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выделять, называть, элементы куба, бруса, их свойства.</w:t>
      </w:r>
    </w:p>
    <w:p w:rsidR="00FB0E6B" w:rsidRPr="00363F0E" w:rsidRDefault="0094558D" w:rsidP="00363F0E">
      <w:pPr>
        <w:pStyle w:val="a6"/>
        <w:jc w:val="center"/>
      </w:pPr>
      <w:r>
        <w:rPr>
          <w:b/>
        </w:rPr>
        <w:t xml:space="preserve">3. </w:t>
      </w:r>
      <w:r>
        <w:rPr>
          <w:rStyle w:val="dash0410005f0431005f0437005f0430005f0446005f0020005f0441005f043f005f0438005f0441005f043a005f0430005f005fchar1char1"/>
          <w:b/>
        </w:rPr>
        <w:t>Содержание учебного предмета</w:t>
      </w:r>
    </w:p>
    <w:p w:rsidR="0094558D" w:rsidRDefault="0094558D" w:rsidP="00375DD5">
      <w:pPr>
        <w:pStyle w:val="a6"/>
        <w:spacing w:before="0" w:after="0"/>
        <w:ind w:firstLine="567"/>
      </w:pPr>
      <w:r>
        <w:t>Нумерация чисел в пределах 1 000 000. Получение единиц, круглых десятков, сотен тысяч в пределах 1 000 000, сложение и вычитание круглых чисел в пределах 1 000 000.</w:t>
      </w:r>
    </w:p>
    <w:p w:rsidR="0094558D" w:rsidRDefault="0094558D" w:rsidP="00375DD5">
      <w:pPr>
        <w:pStyle w:val="a6"/>
        <w:spacing w:before="0" w:after="0"/>
        <w:ind w:firstLine="567"/>
      </w:pPr>
      <w:r>
        <w:t>Получение четырех-, пяти-, шестизначных чисел из разрядных слагаемых, расположение на разрядные слагаемые чтение, запись под диктовку, изображение на счетах, калькуляторе.</w:t>
      </w:r>
    </w:p>
    <w:p w:rsidR="0094558D" w:rsidRDefault="0094558D" w:rsidP="00375DD5">
      <w:pPr>
        <w:pStyle w:val="a6"/>
        <w:spacing w:before="0" w:after="0"/>
        <w:ind w:firstLine="567"/>
      </w:pPr>
      <w:r>
        <w:t>Разряды; единицы десятки, сотни тысяч, класс тысяч, нумерационная таблица, сравнение соседних разрядов сравнение классов тысячи единиц.</w:t>
      </w:r>
    </w:p>
    <w:p w:rsidR="0094558D" w:rsidRDefault="0094558D" w:rsidP="00375DD5">
      <w:pPr>
        <w:pStyle w:val="a6"/>
        <w:spacing w:before="0" w:after="0"/>
        <w:ind w:firstLine="567"/>
      </w:pPr>
      <w:r>
        <w:t>Округление чисел до единиц, десятков, сотен, тысяч. Определение количеств разрядных единиц и общего количества единиц десятков, сотен тысяч в числе. Числа простые и составные.</w:t>
      </w:r>
    </w:p>
    <w:p w:rsidR="0094558D" w:rsidRDefault="0094558D" w:rsidP="00375DD5">
      <w:pPr>
        <w:pStyle w:val="a6"/>
        <w:spacing w:before="0" w:after="0"/>
        <w:ind w:firstLine="567"/>
      </w:pPr>
      <w:r>
        <w:t>Обозначение римскими цифрами чисел ХШ—ХХ.</w:t>
      </w:r>
    </w:p>
    <w:p w:rsidR="0094558D" w:rsidRDefault="0094558D" w:rsidP="00375DD5">
      <w:pPr>
        <w:pStyle w:val="a6"/>
        <w:spacing w:before="0" w:after="0"/>
        <w:ind w:firstLine="567"/>
      </w:pPr>
      <w:r>
        <w:t>Устное (легкие случаи) и письменное сложение вычитание, умножение и деление на однозначное число и круглые десятки чисел в пределах 10000. Деление с остатком. Проверка арифметических действий.</w:t>
      </w:r>
    </w:p>
    <w:p w:rsidR="0094558D" w:rsidRDefault="0094558D" w:rsidP="00375DD5">
      <w:pPr>
        <w:pStyle w:val="a6"/>
        <w:spacing w:before="0" w:after="0"/>
        <w:ind w:firstLine="567"/>
      </w:pPr>
      <w:r>
        <w:t>Устное и письменное сложение и вычитание чисел, полученных при измерении двумя мерами стоимости, длины, массы, времени.</w:t>
      </w:r>
    </w:p>
    <w:p w:rsidR="0094558D" w:rsidRDefault="0094558D" w:rsidP="00375DD5">
      <w:pPr>
        <w:pStyle w:val="a6"/>
        <w:spacing w:before="0" w:after="0"/>
        <w:ind w:firstLine="567"/>
      </w:pPr>
      <w:r>
        <w:t>Обыкновенные дроби. Смешанные числа, их сравнение. Основное свойство обыкновенных дробей, Преобразования: замена мелких долей более крупными (сокращение), неправильных дробей целыми или смешанными числами. Сложение и вычитание дробей (и смешанных чисел) с одинаковыми знаменателями.</w:t>
      </w:r>
    </w:p>
    <w:p w:rsidR="0094558D" w:rsidRDefault="0094558D" w:rsidP="00375DD5">
      <w:pPr>
        <w:pStyle w:val="a6"/>
        <w:spacing w:before="0" w:after="0"/>
        <w:ind w:firstLine="567"/>
      </w:pPr>
      <w:r>
        <w:t>Простые арифметические задачи на нахождение дроби от числа, на прямую пропорциональную зависимость, на соотношение: расстояние, скорость, время. Составные задачи на Встречное движение (равномерное, прямолинейное) двух тел.</w:t>
      </w:r>
    </w:p>
    <w:p w:rsidR="0094558D" w:rsidRDefault="0094558D" w:rsidP="00375DD5">
      <w:pPr>
        <w:pStyle w:val="a6"/>
        <w:spacing w:before="0" w:after="0"/>
        <w:ind w:firstLine="567"/>
      </w:pPr>
      <w:r>
        <w:t xml:space="preserve">Взаимное положение прямых на плоскости (пересекаются, в том числе перпендикулярные не пересекаются, т. е. параллельные), в пространстве; наклонные горизонтальные вертикальные. Знаки </w:t>
      </w:r>
      <w:r>
        <w:rPr>
          <w:kern w:val="24"/>
          <w:sz w:val="32"/>
          <w:szCs w:val="32"/>
          <w:vertAlign w:val="subscript"/>
        </w:rPr>
        <w:t xml:space="preserve">┴ </w:t>
      </w:r>
      <w:r>
        <w:t>и ||. Уровень, отвес.</w:t>
      </w:r>
    </w:p>
    <w:p w:rsidR="0094558D" w:rsidRDefault="0094558D" w:rsidP="00375DD5">
      <w:pPr>
        <w:pStyle w:val="a6"/>
        <w:spacing w:before="0" w:after="0"/>
        <w:ind w:firstLine="567"/>
      </w:pPr>
      <w:r>
        <w:t>Высота треугольника, прямоугольника, квадрата.</w:t>
      </w:r>
    </w:p>
    <w:p w:rsidR="0094558D" w:rsidRDefault="0094558D" w:rsidP="00375DD5">
      <w:pPr>
        <w:pStyle w:val="a6"/>
        <w:spacing w:before="0" w:after="0"/>
        <w:ind w:firstLine="567"/>
      </w:pPr>
      <w:r>
        <w:t>Геометрические тела — куб, брус. Элементы куба, бруса; грани, ребра, вершины, их количество, свойства.</w:t>
      </w:r>
    </w:p>
    <w:p w:rsidR="0094558D" w:rsidRDefault="0094558D" w:rsidP="00375DD5">
      <w:pPr>
        <w:pStyle w:val="a6"/>
        <w:spacing w:before="0" w:after="0"/>
        <w:ind w:firstLine="567"/>
      </w:pPr>
      <w:r>
        <w:t xml:space="preserve">Масштаб: 1:1 000; 1:10000; 2 :1; </w:t>
      </w:r>
      <w:proofErr w:type="gramStart"/>
      <w:r>
        <w:t>10 :</w:t>
      </w:r>
      <w:proofErr w:type="gramEnd"/>
      <w:r>
        <w:t xml:space="preserve"> 1; 100:1.</w:t>
      </w:r>
    </w:p>
    <w:p w:rsidR="0094558D" w:rsidRPr="00225C7E" w:rsidRDefault="0094558D" w:rsidP="00375DD5">
      <w:pPr>
        <w:pStyle w:val="a6"/>
        <w:spacing w:before="0" w:after="0"/>
        <w:jc w:val="center"/>
      </w:pPr>
      <w:r>
        <w:rPr>
          <w:b/>
          <w:bCs/>
        </w:rPr>
        <w:t xml:space="preserve">3. 1. </w:t>
      </w:r>
      <w:r w:rsidRPr="00225C7E">
        <w:rPr>
          <w:b/>
          <w:bCs/>
        </w:rPr>
        <w:t>Формы организации образовательного процесса</w:t>
      </w:r>
    </w:p>
    <w:p w:rsidR="0094558D" w:rsidRPr="00225C7E" w:rsidRDefault="0094558D" w:rsidP="00375DD5">
      <w:pPr>
        <w:pStyle w:val="a6"/>
        <w:tabs>
          <w:tab w:val="left" w:pos="142"/>
        </w:tabs>
        <w:spacing w:before="0" w:after="0"/>
        <w:ind w:firstLine="567"/>
      </w:pPr>
      <w:r w:rsidRPr="00225C7E">
        <w:t>В практике использую следующие методы обучения учащихся с интеллектуальной недостаточностью на уроках математики: (классификация методов по характеру познавательной деятельности).</w:t>
      </w:r>
    </w:p>
    <w:p w:rsidR="0094558D" w:rsidRPr="00225C7E" w:rsidRDefault="0094558D" w:rsidP="006F3BCA">
      <w:pPr>
        <w:pStyle w:val="a6"/>
        <w:numPr>
          <w:ilvl w:val="0"/>
          <w:numId w:val="4"/>
        </w:numPr>
        <w:tabs>
          <w:tab w:val="left" w:pos="142"/>
        </w:tabs>
        <w:spacing w:before="0" w:after="0"/>
        <w:ind w:firstLine="567"/>
      </w:pPr>
      <w:r w:rsidRPr="00225C7E">
        <w:t>Объяснительно-иллюстративный метод, метод при котором учитель объясняет, а дети воспринимают, осознают и фиксируют в памяти.</w:t>
      </w:r>
    </w:p>
    <w:p w:rsidR="0094558D" w:rsidRPr="00225C7E" w:rsidRDefault="0094558D" w:rsidP="006F3BCA">
      <w:pPr>
        <w:pStyle w:val="a6"/>
        <w:numPr>
          <w:ilvl w:val="0"/>
          <w:numId w:val="4"/>
        </w:numPr>
        <w:tabs>
          <w:tab w:val="left" w:pos="142"/>
        </w:tabs>
        <w:spacing w:before="0" w:after="0"/>
        <w:ind w:firstLine="567"/>
      </w:pPr>
      <w:r w:rsidRPr="00225C7E">
        <w:t>Репродуктивный метод (воспроизведение и применение информации)</w:t>
      </w:r>
    </w:p>
    <w:p w:rsidR="0094558D" w:rsidRPr="00225C7E" w:rsidRDefault="0094558D" w:rsidP="006F3BCA">
      <w:pPr>
        <w:pStyle w:val="a6"/>
        <w:numPr>
          <w:ilvl w:val="0"/>
          <w:numId w:val="4"/>
        </w:numPr>
        <w:tabs>
          <w:tab w:val="left" w:pos="142"/>
        </w:tabs>
        <w:spacing w:before="0" w:after="0"/>
        <w:ind w:firstLine="567"/>
      </w:pPr>
      <w:r w:rsidRPr="00225C7E">
        <w:t>Метод проблемного изложения (постановка проблемы и показ пути ее решения)</w:t>
      </w:r>
    </w:p>
    <w:p w:rsidR="0094558D" w:rsidRPr="00225C7E" w:rsidRDefault="0094558D" w:rsidP="006F3BCA">
      <w:pPr>
        <w:pStyle w:val="a6"/>
        <w:numPr>
          <w:ilvl w:val="0"/>
          <w:numId w:val="4"/>
        </w:numPr>
        <w:tabs>
          <w:tab w:val="left" w:pos="142"/>
        </w:tabs>
        <w:spacing w:before="0" w:after="0"/>
        <w:ind w:firstLine="567"/>
      </w:pPr>
      <w:r w:rsidRPr="00225C7E">
        <w:t>Частично – поисковый метод (дети пытаются сами найти путь к решению проблемы)</w:t>
      </w:r>
    </w:p>
    <w:p w:rsidR="0094558D" w:rsidRPr="00225C7E" w:rsidRDefault="0094558D" w:rsidP="006F3BCA">
      <w:pPr>
        <w:pStyle w:val="a6"/>
        <w:numPr>
          <w:ilvl w:val="0"/>
          <w:numId w:val="4"/>
        </w:numPr>
        <w:tabs>
          <w:tab w:val="left" w:pos="142"/>
        </w:tabs>
        <w:spacing w:before="0" w:after="0"/>
        <w:ind w:firstLine="567"/>
      </w:pPr>
      <w:r w:rsidRPr="00225C7E">
        <w:t>Исследовательский метод (учитель направляет, дети самостоятельно исследуют).</w:t>
      </w:r>
    </w:p>
    <w:p w:rsidR="0094558D" w:rsidRPr="00225C7E" w:rsidRDefault="0094558D" w:rsidP="00375DD5">
      <w:pPr>
        <w:pStyle w:val="a6"/>
        <w:tabs>
          <w:tab w:val="left" w:pos="142"/>
        </w:tabs>
        <w:spacing w:before="0" w:after="0"/>
        <w:ind w:firstLine="567"/>
      </w:pPr>
      <w:r w:rsidRPr="00225C7E">
        <w:t>Наиболее продуктивным и интересным счита</w:t>
      </w:r>
      <w:r>
        <w:t>ю</w:t>
      </w:r>
      <w:r w:rsidRPr="00225C7E">
        <w:t xml:space="preserve"> создание проблемной ситуации, исследование, поиск правильного ответа.</w:t>
      </w:r>
    </w:p>
    <w:p w:rsidR="0094558D" w:rsidRPr="00225C7E" w:rsidRDefault="0094558D" w:rsidP="00375DD5">
      <w:pPr>
        <w:pStyle w:val="a6"/>
        <w:tabs>
          <w:tab w:val="left" w:pos="142"/>
        </w:tabs>
        <w:spacing w:before="0" w:after="0"/>
        <w:ind w:firstLine="567"/>
      </w:pPr>
      <w:r w:rsidRPr="00225C7E">
        <w:t>Для развития познавательных интересов стара</w:t>
      </w:r>
      <w:r>
        <w:t>юсь</w:t>
      </w:r>
      <w:r w:rsidRPr="00225C7E">
        <w:t xml:space="preserve"> выполнять следующие условия:</w:t>
      </w:r>
    </w:p>
    <w:p w:rsidR="0094558D" w:rsidRPr="00225C7E" w:rsidRDefault="0094558D" w:rsidP="006F3BCA">
      <w:pPr>
        <w:pStyle w:val="a6"/>
        <w:numPr>
          <w:ilvl w:val="0"/>
          <w:numId w:val="5"/>
        </w:numPr>
        <w:tabs>
          <w:tab w:val="left" w:pos="142"/>
        </w:tabs>
        <w:spacing w:before="0" w:after="0"/>
        <w:ind w:firstLine="567"/>
      </w:pPr>
      <w:r w:rsidRPr="00225C7E">
        <w:t>избегать в стиле преподавания будничности, монотонности, серости, бедности информации, отрыва от личного опыта ребенка;</w:t>
      </w:r>
    </w:p>
    <w:p w:rsidR="0094558D" w:rsidRPr="00225C7E" w:rsidRDefault="0094558D" w:rsidP="006F3BCA">
      <w:pPr>
        <w:pStyle w:val="a6"/>
        <w:numPr>
          <w:ilvl w:val="0"/>
          <w:numId w:val="5"/>
        </w:numPr>
        <w:tabs>
          <w:tab w:val="left" w:pos="142"/>
        </w:tabs>
        <w:spacing w:before="0" w:after="0"/>
        <w:ind w:firstLine="567"/>
      </w:pPr>
      <w:r w:rsidRPr="00225C7E">
        <w:t>не допускать учебных перегрузок, переутомления и низкой плотности режима работы использовать содержание обучения как источник стимуляции познавательных интересов;</w:t>
      </w:r>
    </w:p>
    <w:p w:rsidR="0094558D" w:rsidRPr="00225C7E" w:rsidRDefault="0094558D" w:rsidP="006F3BCA">
      <w:pPr>
        <w:pStyle w:val="a6"/>
        <w:numPr>
          <w:ilvl w:val="0"/>
          <w:numId w:val="5"/>
        </w:numPr>
        <w:tabs>
          <w:tab w:val="left" w:pos="142"/>
        </w:tabs>
        <w:spacing w:before="0" w:after="0"/>
        <w:ind w:firstLine="567"/>
      </w:pPr>
      <w:r w:rsidRPr="00225C7E">
        <w:t>стимулировать познавательные интересы многообразием приемов занимательности</w:t>
      </w:r>
    </w:p>
    <w:p w:rsidR="0094558D" w:rsidRPr="00225C7E" w:rsidRDefault="0094558D" w:rsidP="00375DD5">
      <w:pPr>
        <w:pStyle w:val="a6"/>
        <w:tabs>
          <w:tab w:val="left" w:pos="142"/>
        </w:tabs>
        <w:spacing w:before="0" w:after="0"/>
        <w:ind w:firstLine="567"/>
      </w:pPr>
      <w:r w:rsidRPr="00225C7E">
        <w:t>(иллюстрацией, игрой, кроссвордами, задачами-шутками, занимательными упражнениями т.д.);</w:t>
      </w:r>
    </w:p>
    <w:p w:rsidR="0094558D" w:rsidRPr="00225C7E" w:rsidRDefault="0094558D" w:rsidP="006F3BCA">
      <w:pPr>
        <w:pStyle w:val="a6"/>
        <w:numPr>
          <w:ilvl w:val="0"/>
          <w:numId w:val="6"/>
        </w:numPr>
        <w:tabs>
          <w:tab w:val="left" w:pos="142"/>
        </w:tabs>
        <w:spacing w:before="0" w:after="0"/>
        <w:ind w:firstLine="567"/>
      </w:pPr>
      <w:r w:rsidRPr="00225C7E">
        <w:t>специально обучать приемам умственной деятельности и учебной работы, использовать проблемно-поисковые методы обучения.</w:t>
      </w:r>
    </w:p>
    <w:p w:rsidR="0094558D" w:rsidRPr="00225C7E" w:rsidRDefault="0094558D" w:rsidP="00375DD5">
      <w:pPr>
        <w:pStyle w:val="a6"/>
        <w:tabs>
          <w:tab w:val="left" w:pos="142"/>
        </w:tabs>
        <w:spacing w:before="0" w:after="0"/>
        <w:ind w:firstLine="567"/>
      </w:pPr>
      <w:r w:rsidRPr="00225C7E">
        <w:t>В работе применяются эффективные формы обучения школьников с интеллектуальными нарушениями: индивидуально – дифференцированный подход, проблемные ситуации, практические упражнения. Прививаю и поддерживаю интерес к своему предмету по-разному: использую занимательные задания, загадки и ребусы, наглядные средства обучения, таблицы-подсказки.</w:t>
      </w:r>
    </w:p>
    <w:p w:rsidR="008B11A0" w:rsidRDefault="008B11A0" w:rsidP="00375DD5">
      <w:pPr>
        <w:pStyle w:val="a6"/>
        <w:spacing w:before="0" w:after="0"/>
        <w:jc w:val="center"/>
        <w:rPr>
          <w:b/>
        </w:rPr>
      </w:pPr>
    </w:p>
    <w:p w:rsidR="0094558D" w:rsidRPr="00225C7E" w:rsidRDefault="0094558D" w:rsidP="00375DD5">
      <w:pPr>
        <w:pStyle w:val="a6"/>
        <w:spacing w:before="0" w:after="0"/>
        <w:jc w:val="center"/>
        <w:rPr>
          <w:b/>
        </w:rPr>
      </w:pPr>
      <w:r>
        <w:rPr>
          <w:b/>
        </w:rPr>
        <w:t xml:space="preserve">3.2. </w:t>
      </w:r>
      <w:r w:rsidRPr="00225C7E">
        <w:rPr>
          <w:b/>
        </w:rPr>
        <w:t>Виды, формы и средства контроля</w:t>
      </w:r>
    </w:p>
    <w:p w:rsidR="0094558D" w:rsidRPr="00225C7E" w:rsidRDefault="0094558D" w:rsidP="00375DD5">
      <w:pPr>
        <w:pStyle w:val="a6"/>
        <w:spacing w:before="0" w:after="0"/>
        <w:ind w:firstLine="709"/>
      </w:pPr>
      <w:r w:rsidRPr="00225C7E">
        <w:t>Контроль знаний, умений и навыков учащихся является важной составной частью процесса обучения. Целью контроля является определение качества усвоения учащимися программного материала, диагностирование и корректирование их знаний и умений, воспитание ответственности к учебной работе. Для выяснения роли контроля в процессе обучения математике рассматривают его наиболее значимые функции: обучающую, диагностическую, прогностическую, развивающую, ориентирующую и воспитывающую.</w:t>
      </w:r>
    </w:p>
    <w:p w:rsidR="0094558D" w:rsidRPr="00225C7E" w:rsidRDefault="0094558D" w:rsidP="00375DD5">
      <w:pPr>
        <w:pStyle w:val="a6"/>
        <w:spacing w:before="0" w:after="0"/>
        <w:ind w:firstLine="709"/>
        <w:rPr>
          <w:i/>
        </w:rPr>
      </w:pPr>
      <w:r w:rsidRPr="00225C7E">
        <w:rPr>
          <w:b/>
          <w:i/>
        </w:rPr>
        <w:t>Виды контроля:</w:t>
      </w:r>
    </w:p>
    <w:tbl>
      <w:tblPr>
        <w:tblW w:w="9922" w:type="dxa"/>
        <w:tblCellSpacing w:w="7" w:type="dxa"/>
        <w:tblInd w:w="418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372"/>
        <w:gridCol w:w="4272"/>
        <w:gridCol w:w="4278"/>
      </w:tblGrid>
      <w:tr w:rsidR="0094558D" w:rsidRPr="00225C7E" w:rsidTr="008B11A0">
        <w:trPr>
          <w:trHeight w:val="398"/>
          <w:tblCellSpacing w:w="7" w:type="dxa"/>
        </w:trPr>
        <w:tc>
          <w:tcPr>
            <w:tcW w:w="135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94558D" w:rsidRPr="00225C7E" w:rsidRDefault="0094558D" w:rsidP="008F6F1B">
            <w:pPr>
              <w:pStyle w:val="a6"/>
              <w:spacing w:before="0" w:after="0"/>
              <w:jc w:val="center"/>
              <w:rPr>
                <w:b/>
              </w:rPr>
            </w:pPr>
            <w:r w:rsidRPr="00225C7E">
              <w:rPr>
                <w:b/>
              </w:rPr>
              <w:t>Виды контроля</w:t>
            </w:r>
          </w:p>
        </w:tc>
        <w:tc>
          <w:tcPr>
            <w:tcW w:w="42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94558D" w:rsidRPr="00225C7E" w:rsidRDefault="0094558D" w:rsidP="008F6F1B">
            <w:pPr>
              <w:pStyle w:val="a6"/>
              <w:jc w:val="center"/>
              <w:rPr>
                <w:b/>
              </w:rPr>
            </w:pPr>
            <w:r w:rsidRPr="00225C7E">
              <w:rPr>
                <w:b/>
              </w:rPr>
              <w:t>Содержание</w:t>
            </w:r>
          </w:p>
        </w:tc>
        <w:tc>
          <w:tcPr>
            <w:tcW w:w="425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94558D" w:rsidRPr="00225C7E" w:rsidRDefault="0094558D" w:rsidP="008F6F1B">
            <w:pPr>
              <w:pStyle w:val="a6"/>
              <w:jc w:val="center"/>
              <w:rPr>
                <w:b/>
              </w:rPr>
            </w:pPr>
            <w:r w:rsidRPr="00225C7E">
              <w:rPr>
                <w:b/>
              </w:rPr>
              <w:t>Методы</w:t>
            </w:r>
          </w:p>
        </w:tc>
      </w:tr>
      <w:tr w:rsidR="0094558D" w:rsidRPr="00225C7E" w:rsidTr="008B11A0">
        <w:trPr>
          <w:trHeight w:val="589"/>
          <w:tblCellSpacing w:w="7" w:type="dxa"/>
        </w:trPr>
        <w:tc>
          <w:tcPr>
            <w:tcW w:w="135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94558D" w:rsidRPr="00225C7E" w:rsidRDefault="0094558D" w:rsidP="008F6F1B">
            <w:pPr>
              <w:pStyle w:val="a6"/>
              <w:spacing w:before="0" w:after="0"/>
            </w:pPr>
            <w:r w:rsidRPr="00225C7E">
              <w:t>Вводный</w:t>
            </w:r>
          </w:p>
        </w:tc>
        <w:tc>
          <w:tcPr>
            <w:tcW w:w="42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94558D" w:rsidRPr="00225C7E" w:rsidRDefault="0094558D" w:rsidP="008F6F1B">
            <w:pPr>
              <w:pStyle w:val="a6"/>
              <w:spacing w:before="0" w:after="0"/>
            </w:pPr>
            <w:r w:rsidRPr="00225C7E">
              <w:t>Уровень знаний школьников, общая эрудиция.</w:t>
            </w:r>
          </w:p>
        </w:tc>
        <w:tc>
          <w:tcPr>
            <w:tcW w:w="425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94558D" w:rsidRPr="00225C7E" w:rsidRDefault="0094558D" w:rsidP="008F6F1B">
            <w:pPr>
              <w:pStyle w:val="a6"/>
              <w:spacing w:before="0" w:after="0"/>
            </w:pPr>
            <w:r w:rsidRPr="00225C7E">
              <w:t>Тестирование, беседа, анкетирование,</w:t>
            </w:r>
            <w:r>
              <w:t xml:space="preserve"> </w:t>
            </w:r>
            <w:r w:rsidRPr="00225C7E">
              <w:t>наблюдение.</w:t>
            </w:r>
          </w:p>
        </w:tc>
      </w:tr>
      <w:tr w:rsidR="0094558D" w:rsidRPr="00225C7E" w:rsidTr="008B11A0">
        <w:trPr>
          <w:trHeight w:val="799"/>
          <w:tblCellSpacing w:w="7" w:type="dxa"/>
        </w:trPr>
        <w:tc>
          <w:tcPr>
            <w:tcW w:w="135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94558D" w:rsidRPr="00225C7E" w:rsidRDefault="0094558D" w:rsidP="008F6F1B">
            <w:pPr>
              <w:pStyle w:val="a6"/>
              <w:spacing w:before="0" w:after="0"/>
            </w:pPr>
            <w:r w:rsidRPr="00225C7E">
              <w:t>Текущий</w:t>
            </w:r>
          </w:p>
        </w:tc>
        <w:tc>
          <w:tcPr>
            <w:tcW w:w="42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94558D" w:rsidRPr="00225C7E" w:rsidRDefault="0094558D" w:rsidP="008F6F1B">
            <w:pPr>
              <w:pStyle w:val="a6"/>
              <w:spacing w:before="0" w:after="0"/>
            </w:pPr>
            <w:r w:rsidRPr="00225C7E">
              <w:t>Освоение учебного материала по теме, учебной единице.</w:t>
            </w:r>
          </w:p>
        </w:tc>
        <w:tc>
          <w:tcPr>
            <w:tcW w:w="425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94558D" w:rsidRPr="00225C7E" w:rsidRDefault="0094558D" w:rsidP="008F6F1B">
            <w:pPr>
              <w:pStyle w:val="a6"/>
              <w:spacing w:before="0" w:after="0"/>
            </w:pPr>
            <w:r w:rsidRPr="00225C7E">
              <w:t>Диагностические задания: опросы, практические работы, тестирование.</w:t>
            </w:r>
          </w:p>
        </w:tc>
      </w:tr>
      <w:tr w:rsidR="0094558D" w:rsidRPr="00225C7E" w:rsidTr="008B11A0">
        <w:trPr>
          <w:trHeight w:val="283"/>
          <w:tblCellSpacing w:w="7" w:type="dxa"/>
        </w:trPr>
        <w:tc>
          <w:tcPr>
            <w:tcW w:w="135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94558D" w:rsidRPr="00225C7E" w:rsidRDefault="0094558D" w:rsidP="008F6F1B">
            <w:pPr>
              <w:pStyle w:val="a6"/>
              <w:spacing w:before="0" w:after="0"/>
            </w:pPr>
            <w:r w:rsidRPr="00225C7E">
              <w:t>Коррекция</w:t>
            </w:r>
          </w:p>
        </w:tc>
        <w:tc>
          <w:tcPr>
            <w:tcW w:w="42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94558D" w:rsidRPr="00225C7E" w:rsidRDefault="0094558D" w:rsidP="008F6F1B">
            <w:pPr>
              <w:pStyle w:val="a6"/>
              <w:spacing w:before="0" w:after="0"/>
            </w:pPr>
            <w:r w:rsidRPr="00225C7E">
              <w:t>Ликвидация пробелов.</w:t>
            </w:r>
          </w:p>
        </w:tc>
        <w:tc>
          <w:tcPr>
            <w:tcW w:w="425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94558D" w:rsidRPr="00225C7E" w:rsidRDefault="0094558D" w:rsidP="008F6F1B">
            <w:pPr>
              <w:pStyle w:val="a6"/>
              <w:spacing w:before="0" w:after="0"/>
            </w:pPr>
            <w:r w:rsidRPr="00225C7E">
              <w:t>Повторные тесты, индивидуальные консультации.</w:t>
            </w:r>
          </w:p>
        </w:tc>
      </w:tr>
      <w:tr w:rsidR="0094558D" w:rsidRPr="00225C7E" w:rsidTr="008B11A0">
        <w:trPr>
          <w:trHeight w:val="554"/>
          <w:tblCellSpacing w:w="7" w:type="dxa"/>
        </w:trPr>
        <w:tc>
          <w:tcPr>
            <w:tcW w:w="135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94558D" w:rsidRPr="00225C7E" w:rsidRDefault="0094558D" w:rsidP="008F6F1B">
            <w:pPr>
              <w:pStyle w:val="a6"/>
              <w:spacing w:before="0" w:after="0"/>
            </w:pPr>
            <w:r w:rsidRPr="00225C7E">
              <w:t>Итоговый</w:t>
            </w:r>
          </w:p>
        </w:tc>
        <w:tc>
          <w:tcPr>
            <w:tcW w:w="42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94558D" w:rsidRPr="00225C7E" w:rsidRDefault="0094558D" w:rsidP="008F6F1B">
            <w:pPr>
              <w:pStyle w:val="a6"/>
              <w:spacing w:before="0" w:after="0"/>
            </w:pPr>
            <w:r w:rsidRPr="00225C7E">
              <w:t>Контроль выполнения поставленных задач.</w:t>
            </w:r>
          </w:p>
        </w:tc>
        <w:tc>
          <w:tcPr>
            <w:tcW w:w="425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94558D" w:rsidRPr="00225C7E" w:rsidRDefault="0094558D" w:rsidP="008F6F1B">
            <w:pPr>
              <w:pStyle w:val="a6"/>
              <w:spacing w:before="0" w:after="0"/>
            </w:pPr>
            <w:r w:rsidRPr="00225C7E">
              <w:t>Представление продукта на разных уровнях.</w:t>
            </w:r>
          </w:p>
        </w:tc>
      </w:tr>
    </w:tbl>
    <w:p w:rsidR="0094558D" w:rsidRPr="00225C7E" w:rsidRDefault="0094558D" w:rsidP="00375DD5">
      <w:pPr>
        <w:pStyle w:val="a6"/>
        <w:spacing w:before="0" w:after="0"/>
        <w:ind w:firstLine="709"/>
      </w:pPr>
    </w:p>
    <w:p w:rsidR="0094558D" w:rsidRPr="00225C7E" w:rsidRDefault="0094558D" w:rsidP="00375DD5">
      <w:pPr>
        <w:pStyle w:val="a6"/>
        <w:spacing w:before="0" w:after="0"/>
        <w:ind w:firstLine="709"/>
      </w:pPr>
      <w:r w:rsidRPr="00225C7E">
        <w:rPr>
          <w:b/>
        </w:rPr>
        <w:t xml:space="preserve">Методы </w:t>
      </w:r>
      <w:proofErr w:type="gramStart"/>
      <w:r w:rsidRPr="00225C7E">
        <w:rPr>
          <w:b/>
        </w:rPr>
        <w:t>контроля</w:t>
      </w:r>
      <w:r w:rsidRPr="00225C7E">
        <w:t xml:space="preserve"> :</w:t>
      </w:r>
      <w:proofErr w:type="gramEnd"/>
      <w:r w:rsidRPr="00225C7E">
        <w:t xml:space="preserve">  устная  проверка,  проверка  письменно- графических  работ, проверка практических работ.</w:t>
      </w:r>
    </w:p>
    <w:p w:rsidR="0094558D" w:rsidRPr="00225C7E" w:rsidRDefault="0094558D" w:rsidP="00375DD5">
      <w:pPr>
        <w:pStyle w:val="a6"/>
        <w:spacing w:before="0" w:after="0"/>
        <w:ind w:firstLine="709"/>
      </w:pPr>
      <w:r w:rsidRPr="00225C7E">
        <w:rPr>
          <w:b/>
        </w:rPr>
        <w:t>Формы контроля:</w:t>
      </w:r>
      <w:r w:rsidRPr="00225C7E">
        <w:t xml:space="preserve"> индивидуальный, групповой и фронтальный. При выборе форм контроля необходимо учитывать индивидуальные особенности учащихся по математике и их математические способности. </w:t>
      </w:r>
    </w:p>
    <w:p w:rsidR="0094558D" w:rsidRPr="00447644" w:rsidRDefault="0094558D" w:rsidP="0094558D">
      <w:pPr>
        <w:ind w:firstLine="709"/>
        <w:jc w:val="both"/>
      </w:pPr>
      <w:r w:rsidRPr="00447644">
        <w:rPr>
          <w:b/>
        </w:rPr>
        <w:t>Типы контроля</w:t>
      </w:r>
      <w:r w:rsidRPr="00447644">
        <w:t xml:space="preserve">. Различают три типа контроля: внешний контроль учителя за деятельностью учащихся, взаимоконтроль и самоконтроль учащихся. Особенно важным для развития учащихся является самоконтроль, потому что в этом случае учеником осознается правильность своих действий, обнаружение совершенных ошибок, анализ их и предупреждение в дальнейшем. </w:t>
      </w:r>
    </w:p>
    <w:p w:rsidR="0094558D" w:rsidRPr="00447644" w:rsidRDefault="0094558D" w:rsidP="0094558D">
      <w:pPr>
        <w:ind w:firstLine="709"/>
        <w:jc w:val="both"/>
        <w:rPr>
          <w:rFonts w:eastAsia="Calibri"/>
          <w:lang w:eastAsia="en-US"/>
        </w:rPr>
      </w:pPr>
      <w:r w:rsidRPr="00447644">
        <w:rPr>
          <w:rFonts w:eastAsia="Calibri"/>
          <w:b/>
          <w:lang w:eastAsia="en-US"/>
        </w:rPr>
        <w:t>Средства осуществления контроля</w:t>
      </w:r>
      <w:r w:rsidRPr="00447644">
        <w:rPr>
          <w:rFonts w:eastAsia="Calibri"/>
          <w:lang w:eastAsia="en-US"/>
        </w:rPr>
        <w:t>:</w:t>
      </w:r>
    </w:p>
    <w:p w:rsidR="0094558D" w:rsidRPr="00447644" w:rsidRDefault="0094558D" w:rsidP="0094558D">
      <w:pPr>
        <w:ind w:firstLine="709"/>
        <w:jc w:val="both"/>
        <w:rPr>
          <w:rFonts w:eastAsia="Calibri"/>
          <w:lang w:eastAsia="en-US"/>
        </w:rPr>
      </w:pPr>
      <w:r w:rsidRPr="00447644">
        <w:rPr>
          <w:rFonts w:eastAsia="Calibri"/>
          <w:lang w:eastAsia="en-US"/>
        </w:rPr>
        <w:t xml:space="preserve"> -  Устный опрос учащихся у доски, </w:t>
      </w:r>
    </w:p>
    <w:p w:rsidR="0094558D" w:rsidRPr="00447644" w:rsidRDefault="0094558D" w:rsidP="0094558D">
      <w:pPr>
        <w:ind w:firstLine="709"/>
        <w:jc w:val="both"/>
        <w:rPr>
          <w:rFonts w:eastAsia="Calibri"/>
          <w:lang w:eastAsia="en-US"/>
        </w:rPr>
      </w:pPr>
      <w:r w:rsidRPr="00447644">
        <w:rPr>
          <w:rFonts w:eastAsia="Calibri"/>
          <w:lang w:eastAsia="en-US"/>
        </w:rPr>
        <w:t xml:space="preserve"> - Самопроверка по образцу после  объяснения нового материала, </w:t>
      </w:r>
    </w:p>
    <w:p w:rsidR="0094558D" w:rsidRPr="00447644" w:rsidRDefault="0094558D" w:rsidP="0094558D">
      <w:pPr>
        <w:ind w:firstLine="709"/>
        <w:jc w:val="both"/>
        <w:rPr>
          <w:rFonts w:eastAsia="Calibri"/>
          <w:lang w:eastAsia="en-US"/>
        </w:rPr>
      </w:pPr>
      <w:r w:rsidRPr="00447644">
        <w:rPr>
          <w:rFonts w:eastAsia="Calibri"/>
          <w:lang w:eastAsia="en-US"/>
        </w:rPr>
        <w:t xml:space="preserve"> - Взаимопроверка с помощью образца, </w:t>
      </w:r>
    </w:p>
    <w:p w:rsidR="0094558D" w:rsidRPr="00447644" w:rsidRDefault="0094558D" w:rsidP="0094558D">
      <w:pPr>
        <w:ind w:firstLine="709"/>
        <w:jc w:val="both"/>
        <w:rPr>
          <w:rFonts w:eastAsia="Calibri"/>
          <w:lang w:eastAsia="en-US"/>
        </w:rPr>
      </w:pPr>
      <w:r w:rsidRPr="00447644">
        <w:rPr>
          <w:rFonts w:eastAsia="Calibri"/>
          <w:lang w:eastAsia="en-US"/>
        </w:rPr>
        <w:t xml:space="preserve"> - Проверка  учителем  тетрадей  с домашним заданием, </w:t>
      </w:r>
    </w:p>
    <w:p w:rsidR="0094558D" w:rsidRPr="00447644" w:rsidRDefault="0094558D" w:rsidP="0094558D">
      <w:pPr>
        <w:ind w:firstLine="709"/>
        <w:jc w:val="both"/>
        <w:rPr>
          <w:rFonts w:eastAsia="Calibri"/>
          <w:lang w:eastAsia="en-US"/>
        </w:rPr>
      </w:pPr>
      <w:r w:rsidRPr="00447644">
        <w:rPr>
          <w:rFonts w:eastAsia="Calibri"/>
          <w:lang w:eastAsia="en-US"/>
        </w:rPr>
        <w:t xml:space="preserve"> - Математический  диктант,  </w:t>
      </w:r>
    </w:p>
    <w:p w:rsidR="0094558D" w:rsidRPr="00447644" w:rsidRDefault="0094558D" w:rsidP="0094558D">
      <w:pPr>
        <w:ind w:firstLine="709"/>
        <w:jc w:val="both"/>
        <w:rPr>
          <w:rFonts w:eastAsia="Calibri"/>
          <w:lang w:eastAsia="en-US"/>
        </w:rPr>
      </w:pPr>
      <w:r w:rsidRPr="00447644">
        <w:rPr>
          <w:rFonts w:eastAsia="Calibri"/>
          <w:lang w:eastAsia="en-US"/>
        </w:rPr>
        <w:t xml:space="preserve"> - Самостоятельная  и  контрольная работы, </w:t>
      </w:r>
    </w:p>
    <w:p w:rsidR="0094558D" w:rsidRPr="00447644" w:rsidRDefault="0094558D" w:rsidP="0094558D">
      <w:pPr>
        <w:ind w:firstLine="709"/>
        <w:jc w:val="both"/>
        <w:rPr>
          <w:rFonts w:eastAsia="Calibri"/>
          <w:lang w:eastAsia="en-US"/>
        </w:rPr>
      </w:pPr>
      <w:r w:rsidRPr="00447644">
        <w:rPr>
          <w:rFonts w:eastAsia="Calibri"/>
          <w:lang w:eastAsia="en-US"/>
        </w:rPr>
        <w:t xml:space="preserve"> - Зачёт, тестовые задания и другие.</w:t>
      </w:r>
    </w:p>
    <w:p w:rsidR="0094558D" w:rsidRDefault="0094558D" w:rsidP="006655B5">
      <w:pPr>
        <w:ind w:firstLine="709"/>
        <w:jc w:val="both"/>
        <w:rPr>
          <w:b/>
          <w:sz w:val="28"/>
          <w:szCs w:val="28"/>
        </w:rPr>
      </w:pPr>
      <w:r w:rsidRPr="00447644">
        <w:rPr>
          <w:rFonts w:eastAsia="Calibri"/>
          <w:lang w:eastAsia="en-US"/>
        </w:rPr>
        <w:t xml:space="preserve">Знания и умения учащихся по математике оцениваются по результатам их индивидуального и фронтального опроса, текущих и итоговых письменных работ. </w:t>
      </w:r>
    </w:p>
    <w:p w:rsidR="00FB0E6B" w:rsidRPr="006F3BCA" w:rsidRDefault="00FB0E6B" w:rsidP="00FB0E6B">
      <w:pPr>
        <w:jc w:val="center"/>
        <w:rPr>
          <w:b/>
        </w:rPr>
      </w:pPr>
      <w:r w:rsidRPr="006F3BCA">
        <w:rPr>
          <w:b/>
          <w:bCs/>
        </w:rPr>
        <w:t>Учебно – тематический план</w:t>
      </w:r>
    </w:p>
    <w:p w:rsidR="00FB0E6B" w:rsidRPr="006F3BCA" w:rsidRDefault="00FB0E6B" w:rsidP="00FB0E6B">
      <w:pPr>
        <w:jc w:val="center"/>
        <w:rPr>
          <w:b/>
        </w:rPr>
      </w:pPr>
    </w:p>
    <w:tbl>
      <w:tblPr>
        <w:tblW w:w="10490" w:type="dxa"/>
        <w:tblInd w:w="-8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529"/>
        <w:gridCol w:w="1414"/>
        <w:gridCol w:w="2413"/>
        <w:gridCol w:w="1134"/>
      </w:tblGrid>
      <w:tr w:rsidR="00FB0E6B" w:rsidRPr="006F3BCA" w:rsidTr="008B11A0">
        <w:trPr>
          <w:trHeight w:val="255"/>
        </w:trPr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F7663" w:rsidRPr="006F3BCA" w:rsidRDefault="00FB0E6B" w:rsidP="00FB0E6B">
            <w:pPr>
              <w:jc w:val="center"/>
              <w:rPr>
                <w:b/>
              </w:rPr>
            </w:pPr>
            <w:r w:rsidRPr="006F3BCA">
              <w:rPr>
                <w:b/>
                <w:bCs/>
              </w:rPr>
              <w:t>Тема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F7663" w:rsidRPr="006F3BCA" w:rsidRDefault="00FB0E6B" w:rsidP="00FB0E6B">
            <w:pPr>
              <w:jc w:val="center"/>
              <w:rPr>
                <w:b/>
              </w:rPr>
            </w:pPr>
            <w:r w:rsidRPr="006F3BCA">
              <w:rPr>
                <w:b/>
                <w:bCs/>
              </w:rPr>
              <w:t>Часов</w:t>
            </w:r>
          </w:p>
        </w:tc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F7663" w:rsidRPr="006F3BCA" w:rsidRDefault="00FB0E6B" w:rsidP="00FB0E6B">
            <w:pPr>
              <w:jc w:val="center"/>
              <w:rPr>
                <w:b/>
              </w:rPr>
            </w:pPr>
            <w:r w:rsidRPr="006F3BCA">
              <w:rPr>
                <w:b/>
                <w:bCs/>
              </w:rPr>
              <w:t>Самостоятельные работы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663" w:rsidRPr="006F3BCA" w:rsidRDefault="00FB0E6B" w:rsidP="00FB0E6B">
            <w:pPr>
              <w:jc w:val="center"/>
              <w:rPr>
                <w:b/>
              </w:rPr>
            </w:pPr>
            <w:r w:rsidRPr="006F3BCA">
              <w:rPr>
                <w:b/>
                <w:bCs/>
              </w:rPr>
              <w:t>Контрольные работы</w:t>
            </w:r>
          </w:p>
        </w:tc>
      </w:tr>
      <w:tr w:rsidR="00FB0E6B" w:rsidRPr="006F3BCA" w:rsidTr="008B11A0">
        <w:trPr>
          <w:trHeight w:val="180"/>
        </w:trPr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F7663" w:rsidRPr="006F3BCA" w:rsidRDefault="00FB0E6B" w:rsidP="006F3BCA">
            <w:pPr>
              <w:jc w:val="both"/>
            </w:pPr>
            <w:r w:rsidRPr="006F3BCA">
              <w:t>Арифметические действия с целыми числами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F7663" w:rsidRPr="006F3BCA" w:rsidRDefault="00FB0E6B" w:rsidP="00FB0E6B">
            <w:pPr>
              <w:jc w:val="center"/>
            </w:pPr>
            <w:r w:rsidRPr="006F3BCA">
              <w:t>1</w:t>
            </w:r>
            <w:r w:rsidR="00363F0E">
              <w:t>2</w:t>
            </w:r>
          </w:p>
        </w:tc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F7663" w:rsidRPr="006F3BCA" w:rsidRDefault="00DF7663" w:rsidP="00FB0E6B">
            <w:pPr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663" w:rsidRPr="006F3BCA" w:rsidRDefault="00FB0E6B" w:rsidP="00FB0E6B">
            <w:pPr>
              <w:jc w:val="center"/>
            </w:pPr>
            <w:r w:rsidRPr="006F3BCA">
              <w:t>1</w:t>
            </w:r>
          </w:p>
        </w:tc>
      </w:tr>
      <w:tr w:rsidR="00FB0E6B" w:rsidRPr="006F3BCA" w:rsidTr="008B11A0">
        <w:trPr>
          <w:trHeight w:val="165"/>
        </w:trPr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F7663" w:rsidRPr="006F3BCA" w:rsidRDefault="00FB0E6B" w:rsidP="006F3BCA">
            <w:pPr>
              <w:jc w:val="both"/>
            </w:pPr>
            <w:r w:rsidRPr="006F3BCA">
              <w:t>Преобразование чисел, полученных при измерении. Сложение и вычитание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F7663" w:rsidRPr="006F3BCA" w:rsidRDefault="00363F0E" w:rsidP="00FB0E6B">
            <w:pPr>
              <w:jc w:val="center"/>
            </w:pPr>
            <w:r>
              <w:t>24</w:t>
            </w:r>
          </w:p>
        </w:tc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F7663" w:rsidRPr="006F3BCA" w:rsidRDefault="00FB0E6B" w:rsidP="00FB0E6B">
            <w:pPr>
              <w:jc w:val="center"/>
            </w:pPr>
            <w:r w:rsidRPr="006F3BCA"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663" w:rsidRPr="006F3BCA" w:rsidRDefault="00FB0E6B" w:rsidP="00FB0E6B">
            <w:pPr>
              <w:jc w:val="center"/>
            </w:pPr>
            <w:r w:rsidRPr="006F3BCA">
              <w:t>1</w:t>
            </w:r>
          </w:p>
        </w:tc>
      </w:tr>
      <w:tr w:rsidR="00FB0E6B" w:rsidRPr="006F3BCA" w:rsidTr="008B11A0">
        <w:trPr>
          <w:trHeight w:val="195"/>
        </w:trPr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F7663" w:rsidRPr="006F3BCA" w:rsidRDefault="00FB0E6B" w:rsidP="006F3BCA">
            <w:pPr>
              <w:jc w:val="both"/>
            </w:pPr>
            <w:r w:rsidRPr="006F3BCA">
              <w:t>Обыкновенные дроби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F7663" w:rsidRPr="006F3BCA" w:rsidRDefault="00FB0E6B" w:rsidP="00FB0E6B">
            <w:pPr>
              <w:jc w:val="center"/>
            </w:pPr>
            <w:r w:rsidRPr="006F3BCA">
              <w:t>1</w:t>
            </w:r>
            <w:r w:rsidR="00363F0E">
              <w:t>0</w:t>
            </w:r>
          </w:p>
        </w:tc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F7663" w:rsidRPr="006F3BCA" w:rsidRDefault="00FB0E6B" w:rsidP="00FB0E6B">
            <w:pPr>
              <w:jc w:val="center"/>
            </w:pPr>
            <w:r w:rsidRPr="006F3BCA"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663" w:rsidRPr="006F3BCA" w:rsidRDefault="00FB0E6B" w:rsidP="00FB0E6B">
            <w:pPr>
              <w:jc w:val="center"/>
            </w:pPr>
            <w:r w:rsidRPr="006F3BCA">
              <w:t>1</w:t>
            </w:r>
          </w:p>
        </w:tc>
      </w:tr>
      <w:tr w:rsidR="00FB0E6B" w:rsidRPr="006F3BCA" w:rsidTr="008B11A0">
        <w:trPr>
          <w:trHeight w:val="225"/>
        </w:trPr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F7663" w:rsidRPr="006F3BCA" w:rsidRDefault="00FB0E6B" w:rsidP="006F3BCA">
            <w:pPr>
              <w:jc w:val="both"/>
            </w:pPr>
            <w:r w:rsidRPr="006F3BCA">
              <w:t>Сложение и вычитание обыкновенных дробей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F7663" w:rsidRPr="006F3BCA" w:rsidRDefault="00FB0E6B" w:rsidP="00FB0E6B">
            <w:pPr>
              <w:jc w:val="center"/>
            </w:pPr>
            <w:r w:rsidRPr="006F3BCA">
              <w:t>1</w:t>
            </w:r>
            <w:r w:rsidR="00363F0E">
              <w:t>2</w:t>
            </w:r>
          </w:p>
        </w:tc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F7663" w:rsidRPr="006F3BCA" w:rsidRDefault="00DF7663" w:rsidP="00FB0E6B">
            <w:pPr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663" w:rsidRPr="006F3BCA" w:rsidRDefault="00FB0E6B" w:rsidP="00FB0E6B">
            <w:pPr>
              <w:jc w:val="center"/>
            </w:pPr>
            <w:r w:rsidRPr="006F3BCA">
              <w:t>1</w:t>
            </w:r>
          </w:p>
        </w:tc>
      </w:tr>
      <w:tr w:rsidR="00FB0E6B" w:rsidRPr="006F3BCA" w:rsidTr="008B11A0">
        <w:trPr>
          <w:trHeight w:val="195"/>
        </w:trPr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F7663" w:rsidRPr="006F3BCA" w:rsidRDefault="00FB0E6B" w:rsidP="006F3BCA">
            <w:pPr>
              <w:jc w:val="both"/>
            </w:pPr>
            <w:r w:rsidRPr="006F3BCA">
              <w:t>Умножение многозначных чисел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F7663" w:rsidRPr="006F3BCA" w:rsidRDefault="00FB0E6B" w:rsidP="00FB0E6B">
            <w:pPr>
              <w:jc w:val="center"/>
            </w:pPr>
            <w:r w:rsidRPr="006F3BCA">
              <w:t>2</w:t>
            </w:r>
            <w:r w:rsidR="00363F0E">
              <w:t>0</w:t>
            </w:r>
          </w:p>
        </w:tc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F7663" w:rsidRPr="006F3BCA" w:rsidRDefault="00FB0E6B" w:rsidP="00FB0E6B">
            <w:pPr>
              <w:jc w:val="center"/>
            </w:pPr>
            <w:r w:rsidRPr="006F3BCA"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663" w:rsidRPr="006F3BCA" w:rsidRDefault="00FB0E6B" w:rsidP="00FB0E6B">
            <w:pPr>
              <w:jc w:val="center"/>
            </w:pPr>
            <w:r w:rsidRPr="006F3BCA">
              <w:t>1</w:t>
            </w:r>
          </w:p>
        </w:tc>
      </w:tr>
      <w:tr w:rsidR="00FB0E6B" w:rsidRPr="006F3BCA" w:rsidTr="008B11A0">
        <w:trPr>
          <w:trHeight w:val="195"/>
        </w:trPr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F7663" w:rsidRPr="006F3BCA" w:rsidRDefault="00FB0E6B" w:rsidP="006F3BCA">
            <w:pPr>
              <w:jc w:val="both"/>
            </w:pPr>
            <w:r w:rsidRPr="006F3BCA">
              <w:t>Деление многозначных чисел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F7663" w:rsidRPr="006F3BCA" w:rsidRDefault="00FB0E6B" w:rsidP="00FB0E6B">
            <w:pPr>
              <w:jc w:val="center"/>
            </w:pPr>
            <w:r w:rsidRPr="006F3BCA">
              <w:t>1</w:t>
            </w:r>
            <w:r w:rsidR="00363F0E">
              <w:t>2</w:t>
            </w:r>
          </w:p>
        </w:tc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F7663" w:rsidRPr="006F3BCA" w:rsidRDefault="00DF7663" w:rsidP="00FB0E6B">
            <w:pPr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663" w:rsidRPr="006F3BCA" w:rsidRDefault="00FB0E6B" w:rsidP="00FB0E6B">
            <w:pPr>
              <w:jc w:val="center"/>
            </w:pPr>
            <w:r w:rsidRPr="006F3BCA">
              <w:t>1</w:t>
            </w:r>
          </w:p>
        </w:tc>
      </w:tr>
      <w:tr w:rsidR="00FB0E6B" w:rsidRPr="006F3BCA" w:rsidTr="008B11A0">
        <w:trPr>
          <w:trHeight w:val="195"/>
        </w:trPr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F7663" w:rsidRPr="006F3BCA" w:rsidRDefault="00FB0E6B" w:rsidP="006F3BCA">
            <w:pPr>
              <w:jc w:val="both"/>
            </w:pPr>
            <w:r w:rsidRPr="006F3BCA">
              <w:t>Действия с многозначными числами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F7663" w:rsidRPr="006F3BCA" w:rsidRDefault="00FB0E6B" w:rsidP="00FB0E6B">
            <w:pPr>
              <w:jc w:val="center"/>
            </w:pPr>
            <w:r w:rsidRPr="006F3BCA">
              <w:t>1</w:t>
            </w:r>
            <w:r w:rsidR="00363F0E">
              <w:t>1</w:t>
            </w:r>
          </w:p>
        </w:tc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F7663" w:rsidRPr="006F3BCA" w:rsidRDefault="00FB0E6B" w:rsidP="00FB0E6B">
            <w:pPr>
              <w:jc w:val="center"/>
            </w:pPr>
            <w:r w:rsidRPr="006F3BCA"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663" w:rsidRPr="006F3BCA" w:rsidRDefault="00FB0E6B" w:rsidP="00FB0E6B">
            <w:pPr>
              <w:jc w:val="center"/>
            </w:pPr>
            <w:r w:rsidRPr="006F3BCA">
              <w:t>1</w:t>
            </w:r>
          </w:p>
        </w:tc>
      </w:tr>
      <w:tr w:rsidR="00FB0E6B" w:rsidRPr="006F3BCA" w:rsidTr="008B11A0">
        <w:trPr>
          <w:trHeight w:val="195"/>
        </w:trPr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F7663" w:rsidRPr="006F3BCA" w:rsidRDefault="00FB0E6B" w:rsidP="006F3BCA">
            <w:pPr>
              <w:jc w:val="both"/>
            </w:pPr>
            <w:r w:rsidRPr="006F3BCA">
              <w:t>Арифметические действия с многозначными числами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F7663" w:rsidRPr="006F3BCA" w:rsidRDefault="00FB0E6B" w:rsidP="00FB0E6B">
            <w:pPr>
              <w:jc w:val="center"/>
            </w:pPr>
            <w:r w:rsidRPr="006F3BCA">
              <w:t>1</w:t>
            </w:r>
            <w:r w:rsidR="00363F0E">
              <w:t>2</w:t>
            </w:r>
          </w:p>
        </w:tc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F7663" w:rsidRPr="006F3BCA" w:rsidRDefault="00DF7663" w:rsidP="00FB0E6B">
            <w:pPr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663" w:rsidRPr="006F3BCA" w:rsidRDefault="00FB0E6B" w:rsidP="00FB0E6B">
            <w:pPr>
              <w:jc w:val="center"/>
            </w:pPr>
            <w:r w:rsidRPr="006F3BCA">
              <w:t>1</w:t>
            </w:r>
          </w:p>
        </w:tc>
      </w:tr>
      <w:tr w:rsidR="00FB0E6B" w:rsidRPr="006F3BCA" w:rsidTr="008B11A0">
        <w:trPr>
          <w:trHeight w:val="195"/>
        </w:trPr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F7663" w:rsidRPr="006F3BCA" w:rsidRDefault="00FB0E6B" w:rsidP="006F3BCA">
            <w:pPr>
              <w:jc w:val="both"/>
            </w:pPr>
            <w:r w:rsidRPr="006F3BCA">
              <w:t>Умножение и деление на однозначные числа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F7663" w:rsidRPr="006F3BCA" w:rsidRDefault="00363F0E" w:rsidP="00FB0E6B">
            <w:pPr>
              <w:jc w:val="center"/>
            </w:pPr>
            <w:r>
              <w:t>9</w:t>
            </w:r>
          </w:p>
        </w:tc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F7663" w:rsidRPr="006F3BCA" w:rsidRDefault="00DF7663" w:rsidP="00FB0E6B">
            <w:pPr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663" w:rsidRPr="006F3BCA" w:rsidRDefault="00FB0E6B" w:rsidP="00FB0E6B">
            <w:pPr>
              <w:jc w:val="center"/>
            </w:pPr>
            <w:r w:rsidRPr="006F3BCA">
              <w:t>1</w:t>
            </w:r>
          </w:p>
        </w:tc>
      </w:tr>
      <w:tr w:rsidR="00FB0E6B" w:rsidRPr="006F3BCA" w:rsidTr="008B11A0">
        <w:trPr>
          <w:trHeight w:val="195"/>
        </w:trPr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F7663" w:rsidRPr="006F3BCA" w:rsidRDefault="00FB0E6B" w:rsidP="006F3BCA">
            <w:pPr>
              <w:jc w:val="both"/>
            </w:pPr>
            <w:r w:rsidRPr="006F3BCA">
              <w:t>Геометрический материал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F7663" w:rsidRPr="006F3BCA" w:rsidRDefault="00363F0E" w:rsidP="00FB0E6B">
            <w:pPr>
              <w:jc w:val="center"/>
            </w:pPr>
            <w:r>
              <w:t>8</w:t>
            </w:r>
          </w:p>
        </w:tc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F7663" w:rsidRPr="006F3BCA" w:rsidRDefault="00FB0E6B" w:rsidP="00FB0E6B">
            <w:pPr>
              <w:jc w:val="center"/>
            </w:pPr>
            <w:r w:rsidRPr="006F3BCA"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663" w:rsidRPr="006F3BCA" w:rsidRDefault="00DF7663" w:rsidP="00FB0E6B">
            <w:pPr>
              <w:jc w:val="center"/>
            </w:pPr>
          </w:p>
        </w:tc>
      </w:tr>
      <w:tr w:rsidR="00FB0E6B" w:rsidRPr="006F3BCA" w:rsidTr="008B11A0">
        <w:trPr>
          <w:trHeight w:val="495"/>
        </w:trPr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F7663" w:rsidRPr="006F3BCA" w:rsidRDefault="00FB0E6B" w:rsidP="006F3BCA">
            <w:pPr>
              <w:jc w:val="both"/>
            </w:pPr>
            <w:r w:rsidRPr="006F3BCA">
              <w:t>Повторение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F7663" w:rsidRPr="006F3BCA" w:rsidRDefault="004D0981" w:rsidP="004D0981">
            <w:pPr>
              <w:jc w:val="center"/>
            </w:pPr>
            <w:r>
              <w:t>1</w:t>
            </w:r>
            <w:r w:rsidR="00363F0E">
              <w:t>0</w:t>
            </w:r>
          </w:p>
        </w:tc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F7663" w:rsidRPr="006F3BCA" w:rsidRDefault="00DF7663" w:rsidP="00FB0E6B">
            <w:pPr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663" w:rsidRPr="006F3BCA" w:rsidRDefault="00FB0E6B" w:rsidP="00FB0E6B">
            <w:pPr>
              <w:jc w:val="center"/>
            </w:pPr>
            <w:r w:rsidRPr="006F3BCA">
              <w:t>1</w:t>
            </w:r>
          </w:p>
        </w:tc>
      </w:tr>
      <w:tr w:rsidR="00FB0E6B" w:rsidRPr="006F3BCA" w:rsidTr="008B11A0">
        <w:trPr>
          <w:trHeight w:val="225"/>
        </w:trPr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F7663" w:rsidRPr="006F3BCA" w:rsidRDefault="00DF7663" w:rsidP="00FB0E6B">
            <w:pPr>
              <w:jc w:val="center"/>
              <w:rPr>
                <w:b/>
              </w:rPr>
            </w:pP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F7663" w:rsidRPr="006F3BCA" w:rsidRDefault="00363F0E" w:rsidP="004D0981">
            <w:pPr>
              <w:jc w:val="center"/>
            </w:pPr>
            <w:r>
              <w:t>140</w:t>
            </w:r>
          </w:p>
        </w:tc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F7663" w:rsidRPr="006F3BCA" w:rsidRDefault="00FB0E6B" w:rsidP="00FB0E6B">
            <w:pPr>
              <w:jc w:val="center"/>
            </w:pPr>
            <w:r w:rsidRPr="006F3BCA">
              <w:t>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663" w:rsidRPr="006F3BCA" w:rsidRDefault="00FB0E6B" w:rsidP="00FB0E6B">
            <w:pPr>
              <w:jc w:val="center"/>
            </w:pPr>
            <w:r w:rsidRPr="006F3BCA">
              <w:t>10</w:t>
            </w:r>
          </w:p>
        </w:tc>
      </w:tr>
    </w:tbl>
    <w:p w:rsidR="00FB0E6B" w:rsidRPr="006F3BCA" w:rsidRDefault="00FB0E6B" w:rsidP="00FB0E6B">
      <w:pPr>
        <w:jc w:val="center"/>
        <w:rPr>
          <w:b/>
        </w:rPr>
      </w:pPr>
      <w:r w:rsidRPr="006F3BCA">
        <w:rPr>
          <w:b/>
        </w:rPr>
        <w:t>Контрольные работы</w:t>
      </w:r>
    </w:p>
    <w:p w:rsidR="00FB0E6B" w:rsidRPr="006F3BCA" w:rsidRDefault="00FB0E6B" w:rsidP="006F3BCA">
      <w:pPr>
        <w:numPr>
          <w:ilvl w:val="0"/>
          <w:numId w:val="12"/>
        </w:numPr>
        <w:jc w:val="both"/>
      </w:pPr>
      <w:r w:rsidRPr="006F3BCA">
        <w:t>Арифметические действия с целыми числами</w:t>
      </w:r>
    </w:p>
    <w:p w:rsidR="00FB0E6B" w:rsidRPr="006F3BCA" w:rsidRDefault="00FB0E6B" w:rsidP="006F3BCA">
      <w:pPr>
        <w:numPr>
          <w:ilvl w:val="0"/>
          <w:numId w:val="12"/>
        </w:numPr>
        <w:jc w:val="both"/>
      </w:pPr>
      <w:r w:rsidRPr="006F3BCA">
        <w:t>Преобразование чисел, полученных при измерении. Сложение и вычитание</w:t>
      </w:r>
    </w:p>
    <w:p w:rsidR="00FB0E6B" w:rsidRPr="006F3BCA" w:rsidRDefault="00FB0E6B" w:rsidP="006F3BCA">
      <w:pPr>
        <w:numPr>
          <w:ilvl w:val="0"/>
          <w:numId w:val="12"/>
        </w:numPr>
        <w:jc w:val="both"/>
      </w:pPr>
      <w:r w:rsidRPr="006F3BCA">
        <w:t>Обыкновенные дроби</w:t>
      </w:r>
    </w:p>
    <w:p w:rsidR="00FB0E6B" w:rsidRPr="006F3BCA" w:rsidRDefault="00FB0E6B" w:rsidP="006F3BCA">
      <w:pPr>
        <w:numPr>
          <w:ilvl w:val="0"/>
          <w:numId w:val="12"/>
        </w:numPr>
        <w:jc w:val="both"/>
      </w:pPr>
      <w:r w:rsidRPr="006F3BCA">
        <w:t>Сложение и вычитание обыкновенных дробей</w:t>
      </w:r>
    </w:p>
    <w:p w:rsidR="00FB0E6B" w:rsidRPr="006F3BCA" w:rsidRDefault="00FB0E6B" w:rsidP="006F3BCA">
      <w:pPr>
        <w:numPr>
          <w:ilvl w:val="0"/>
          <w:numId w:val="12"/>
        </w:numPr>
        <w:jc w:val="both"/>
      </w:pPr>
      <w:r w:rsidRPr="006F3BCA">
        <w:t>Умножение многозначных чисел</w:t>
      </w:r>
    </w:p>
    <w:p w:rsidR="00FB0E6B" w:rsidRPr="006F3BCA" w:rsidRDefault="00FB0E6B" w:rsidP="006F3BCA">
      <w:pPr>
        <w:numPr>
          <w:ilvl w:val="0"/>
          <w:numId w:val="12"/>
        </w:numPr>
        <w:jc w:val="both"/>
      </w:pPr>
      <w:r w:rsidRPr="006F3BCA">
        <w:t>Деление многозначных чисел</w:t>
      </w:r>
    </w:p>
    <w:p w:rsidR="00FB0E6B" w:rsidRPr="006F3BCA" w:rsidRDefault="00FB0E6B" w:rsidP="006F3BCA">
      <w:pPr>
        <w:numPr>
          <w:ilvl w:val="0"/>
          <w:numId w:val="12"/>
        </w:numPr>
        <w:jc w:val="both"/>
      </w:pPr>
      <w:r w:rsidRPr="006F3BCA">
        <w:t>Действия с многозначными числами</w:t>
      </w:r>
    </w:p>
    <w:p w:rsidR="00FB0E6B" w:rsidRPr="006F3BCA" w:rsidRDefault="00FB0E6B" w:rsidP="006F3BCA">
      <w:pPr>
        <w:numPr>
          <w:ilvl w:val="0"/>
          <w:numId w:val="12"/>
        </w:numPr>
        <w:jc w:val="both"/>
      </w:pPr>
      <w:r w:rsidRPr="006F3BCA">
        <w:t>Арифметические действия с многозначными числами</w:t>
      </w:r>
    </w:p>
    <w:p w:rsidR="00FB0E6B" w:rsidRPr="006F3BCA" w:rsidRDefault="00FB0E6B" w:rsidP="006F3BCA">
      <w:pPr>
        <w:numPr>
          <w:ilvl w:val="0"/>
          <w:numId w:val="12"/>
        </w:numPr>
        <w:jc w:val="both"/>
      </w:pPr>
      <w:r w:rsidRPr="006F3BCA">
        <w:t>Умножение и</w:t>
      </w:r>
    </w:p>
    <w:p w:rsidR="00FB0E6B" w:rsidRPr="006F3BCA" w:rsidRDefault="00FB0E6B" w:rsidP="006F3BCA">
      <w:pPr>
        <w:numPr>
          <w:ilvl w:val="0"/>
          <w:numId w:val="12"/>
        </w:numPr>
        <w:jc w:val="both"/>
      </w:pPr>
      <w:r w:rsidRPr="006F3BCA">
        <w:t>Деление на однозначные числа</w:t>
      </w:r>
    </w:p>
    <w:p w:rsidR="00FB0E6B" w:rsidRPr="006F3BCA" w:rsidRDefault="00FB0E6B" w:rsidP="006F3BCA">
      <w:pPr>
        <w:numPr>
          <w:ilvl w:val="0"/>
          <w:numId w:val="12"/>
        </w:numPr>
        <w:jc w:val="both"/>
      </w:pPr>
      <w:r w:rsidRPr="006F3BCA">
        <w:t>Итоговая контрольная</w:t>
      </w:r>
    </w:p>
    <w:p w:rsidR="0094558D" w:rsidRPr="006F3BCA" w:rsidRDefault="0094558D" w:rsidP="00FF6EE9">
      <w:pPr>
        <w:jc w:val="center"/>
        <w:rPr>
          <w:b/>
        </w:rPr>
      </w:pPr>
    </w:p>
    <w:p w:rsidR="0094558D" w:rsidRDefault="0094558D" w:rsidP="00FF6EE9">
      <w:pPr>
        <w:jc w:val="center"/>
        <w:rPr>
          <w:b/>
          <w:sz w:val="28"/>
          <w:szCs w:val="28"/>
        </w:rPr>
      </w:pPr>
    </w:p>
    <w:p w:rsidR="0094558D" w:rsidRDefault="0094558D" w:rsidP="00FF6EE9">
      <w:pPr>
        <w:jc w:val="center"/>
        <w:rPr>
          <w:b/>
          <w:sz w:val="28"/>
          <w:szCs w:val="28"/>
        </w:rPr>
      </w:pPr>
    </w:p>
    <w:p w:rsidR="0094558D" w:rsidRDefault="0094558D" w:rsidP="00FF6EE9">
      <w:pPr>
        <w:jc w:val="center"/>
        <w:rPr>
          <w:b/>
          <w:sz w:val="28"/>
          <w:szCs w:val="28"/>
        </w:rPr>
      </w:pPr>
    </w:p>
    <w:p w:rsidR="0094558D" w:rsidRDefault="0094558D" w:rsidP="00FF6EE9">
      <w:pPr>
        <w:jc w:val="center"/>
        <w:rPr>
          <w:b/>
          <w:sz w:val="28"/>
          <w:szCs w:val="28"/>
        </w:rPr>
        <w:sectPr w:rsidR="0094558D" w:rsidSect="008B11A0">
          <w:pgSz w:w="11907" w:h="16556" w:code="9"/>
          <w:pgMar w:top="851" w:right="708" w:bottom="567" w:left="851" w:header="709" w:footer="709" w:gutter="0"/>
          <w:cols w:space="708"/>
          <w:docGrid w:linePitch="360"/>
        </w:sectPr>
      </w:pPr>
    </w:p>
    <w:p w:rsidR="00FF6EE9" w:rsidRPr="00D8758E" w:rsidRDefault="00FF6EE9" w:rsidP="00FF6EE9">
      <w:pPr>
        <w:jc w:val="center"/>
        <w:rPr>
          <w:b/>
          <w:sz w:val="28"/>
          <w:szCs w:val="28"/>
        </w:rPr>
      </w:pPr>
      <w:r w:rsidRPr="00D8758E">
        <w:rPr>
          <w:b/>
          <w:sz w:val="28"/>
          <w:szCs w:val="28"/>
        </w:rPr>
        <w:t>КАЛЕНДАРНО-</w:t>
      </w:r>
      <w:r w:rsidR="00BB567F">
        <w:rPr>
          <w:b/>
          <w:sz w:val="28"/>
          <w:szCs w:val="28"/>
        </w:rPr>
        <w:t>ТЕМАТИЧЕСКОЕ</w:t>
      </w:r>
      <w:r w:rsidRPr="00D8758E">
        <w:rPr>
          <w:b/>
          <w:sz w:val="28"/>
          <w:szCs w:val="28"/>
        </w:rPr>
        <w:t xml:space="preserve"> ПЛАНИРОВАНИЕ</w:t>
      </w:r>
    </w:p>
    <w:p w:rsidR="00FF6EE9" w:rsidRPr="002E4A47" w:rsidRDefault="00FF6EE9" w:rsidP="00FF6EE9">
      <w:pPr>
        <w:ind w:left="-540"/>
        <w:jc w:val="right"/>
        <w:rPr>
          <w:i/>
          <w:sz w:val="20"/>
          <w:szCs w:val="20"/>
        </w:rPr>
      </w:pPr>
      <w:r w:rsidRPr="002E4A47">
        <w:rPr>
          <w:i/>
          <w:sz w:val="20"/>
          <w:szCs w:val="20"/>
        </w:rPr>
        <w:t>Математика 6 класс (</w:t>
      </w:r>
      <w:r w:rsidR="00363F0E">
        <w:rPr>
          <w:i/>
          <w:sz w:val="20"/>
          <w:szCs w:val="20"/>
        </w:rPr>
        <w:t>4</w:t>
      </w:r>
      <w:r w:rsidRPr="002E4A47">
        <w:rPr>
          <w:i/>
          <w:sz w:val="20"/>
          <w:szCs w:val="20"/>
        </w:rPr>
        <w:t xml:space="preserve"> час</w:t>
      </w:r>
      <w:r w:rsidR="00363F0E">
        <w:rPr>
          <w:i/>
          <w:sz w:val="20"/>
          <w:szCs w:val="20"/>
        </w:rPr>
        <w:t>а</w:t>
      </w:r>
      <w:r w:rsidRPr="002E4A47">
        <w:rPr>
          <w:i/>
          <w:sz w:val="20"/>
          <w:szCs w:val="20"/>
        </w:rPr>
        <w:t xml:space="preserve"> в неделю)</w:t>
      </w:r>
    </w:p>
    <w:tbl>
      <w:tblPr>
        <w:tblW w:w="151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297"/>
        <w:gridCol w:w="2693"/>
        <w:gridCol w:w="1351"/>
        <w:gridCol w:w="1059"/>
        <w:gridCol w:w="2693"/>
        <w:gridCol w:w="2064"/>
        <w:gridCol w:w="1054"/>
        <w:gridCol w:w="1134"/>
      </w:tblGrid>
      <w:tr w:rsidR="00946BA5" w:rsidRPr="00B90AF6" w:rsidTr="00BE5810">
        <w:trPr>
          <w:cantSplit/>
          <w:trHeight w:val="458"/>
        </w:trPr>
        <w:tc>
          <w:tcPr>
            <w:tcW w:w="851" w:type="dxa"/>
            <w:vMerge w:val="restart"/>
          </w:tcPr>
          <w:p w:rsidR="00946BA5" w:rsidRPr="00BB567F" w:rsidRDefault="00946BA5" w:rsidP="00375DD5">
            <w:pPr>
              <w:rPr>
                <w:b/>
                <w:sz w:val="20"/>
                <w:szCs w:val="20"/>
              </w:rPr>
            </w:pPr>
            <w:r w:rsidRPr="00BB567F">
              <w:rPr>
                <w:b/>
                <w:sz w:val="20"/>
                <w:szCs w:val="20"/>
              </w:rPr>
              <w:t>№ урока</w:t>
            </w:r>
          </w:p>
        </w:tc>
        <w:tc>
          <w:tcPr>
            <w:tcW w:w="2297" w:type="dxa"/>
            <w:vMerge w:val="restart"/>
          </w:tcPr>
          <w:p w:rsidR="00946BA5" w:rsidRPr="00BB567F" w:rsidRDefault="00946BA5" w:rsidP="00A93C37">
            <w:pPr>
              <w:jc w:val="center"/>
              <w:rPr>
                <w:b/>
                <w:sz w:val="20"/>
                <w:szCs w:val="20"/>
              </w:rPr>
            </w:pPr>
          </w:p>
          <w:p w:rsidR="00946BA5" w:rsidRPr="00BB567F" w:rsidRDefault="00946BA5" w:rsidP="00A93C37">
            <w:pPr>
              <w:jc w:val="center"/>
              <w:rPr>
                <w:b/>
                <w:sz w:val="20"/>
                <w:szCs w:val="20"/>
              </w:rPr>
            </w:pPr>
          </w:p>
          <w:p w:rsidR="00946BA5" w:rsidRPr="00BB567F" w:rsidRDefault="00946BA5" w:rsidP="00A93C37">
            <w:pPr>
              <w:jc w:val="center"/>
              <w:rPr>
                <w:b/>
                <w:sz w:val="20"/>
                <w:szCs w:val="20"/>
              </w:rPr>
            </w:pPr>
            <w:r w:rsidRPr="00BB567F">
              <w:rPr>
                <w:b/>
                <w:sz w:val="20"/>
                <w:szCs w:val="20"/>
              </w:rPr>
              <w:t>Тема урока</w:t>
            </w:r>
          </w:p>
        </w:tc>
        <w:tc>
          <w:tcPr>
            <w:tcW w:w="2693" w:type="dxa"/>
            <w:vMerge w:val="restart"/>
          </w:tcPr>
          <w:p w:rsidR="00946BA5" w:rsidRPr="00BB567F" w:rsidRDefault="00946BA5" w:rsidP="00A93C37">
            <w:pPr>
              <w:jc w:val="center"/>
              <w:rPr>
                <w:b/>
                <w:sz w:val="20"/>
                <w:szCs w:val="20"/>
              </w:rPr>
            </w:pPr>
          </w:p>
          <w:p w:rsidR="00946BA5" w:rsidRPr="00BB567F" w:rsidRDefault="00946BA5" w:rsidP="00A93C37">
            <w:pPr>
              <w:jc w:val="center"/>
              <w:rPr>
                <w:b/>
                <w:sz w:val="20"/>
                <w:szCs w:val="20"/>
              </w:rPr>
            </w:pPr>
            <w:r w:rsidRPr="00BB567F">
              <w:rPr>
                <w:b/>
                <w:sz w:val="20"/>
                <w:szCs w:val="20"/>
              </w:rPr>
              <w:t>Цели и задачи урока</w:t>
            </w:r>
          </w:p>
        </w:tc>
        <w:tc>
          <w:tcPr>
            <w:tcW w:w="1351" w:type="dxa"/>
            <w:vMerge w:val="restart"/>
          </w:tcPr>
          <w:p w:rsidR="00946BA5" w:rsidRPr="00BB567F" w:rsidRDefault="00946BA5" w:rsidP="00A93C37">
            <w:pPr>
              <w:rPr>
                <w:b/>
                <w:sz w:val="20"/>
                <w:szCs w:val="20"/>
              </w:rPr>
            </w:pPr>
          </w:p>
          <w:p w:rsidR="00946BA5" w:rsidRPr="00BB567F" w:rsidRDefault="00946BA5" w:rsidP="00A93C37">
            <w:pPr>
              <w:jc w:val="center"/>
              <w:rPr>
                <w:b/>
                <w:sz w:val="20"/>
                <w:szCs w:val="20"/>
              </w:rPr>
            </w:pPr>
            <w:r w:rsidRPr="00BB567F">
              <w:rPr>
                <w:b/>
                <w:sz w:val="20"/>
                <w:szCs w:val="20"/>
              </w:rPr>
              <w:t>Тип урока</w:t>
            </w:r>
          </w:p>
        </w:tc>
        <w:tc>
          <w:tcPr>
            <w:tcW w:w="1059" w:type="dxa"/>
            <w:vMerge w:val="restart"/>
          </w:tcPr>
          <w:p w:rsidR="00946BA5" w:rsidRPr="00BB567F" w:rsidRDefault="00946BA5" w:rsidP="00A93C37">
            <w:pPr>
              <w:jc w:val="center"/>
              <w:rPr>
                <w:b/>
                <w:sz w:val="20"/>
                <w:szCs w:val="20"/>
              </w:rPr>
            </w:pPr>
          </w:p>
          <w:p w:rsidR="00946BA5" w:rsidRPr="00BB567F" w:rsidRDefault="00946BA5" w:rsidP="00A93C37">
            <w:pPr>
              <w:jc w:val="center"/>
              <w:rPr>
                <w:b/>
                <w:sz w:val="20"/>
                <w:szCs w:val="20"/>
              </w:rPr>
            </w:pPr>
            <w:r w:rsidRPr="00BB567F">
              <w:rPr>
                <w:b/>
                <w:sz w:val="20"/>
                <w:szCs w:val="20"/>
              </w:rPr>
              <w:t>Методы и приемы</w:t>
            </w:r>
          </w:p>
        </w:tc>
        <w:tc>
          <w:tcPr>
            <w:tcW w:w="2693" w:type="dxa"/>
            <w:vMerge w:val="restart"/>
          </w:tcPr>
          <w:p w:rsidR="00946BA5" w:rsidRPr="00BB567F" w:rsidRDefault="00946BA5" w:rsidP="00375DD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Деятельность учащихся</w:t>
            </w:r>
          </w:p>
        </w:tc>
        <w:tc>
          <w:tcPr>
            <w:tcW w:w="2064" w:type="dxa"/>
            <w:vMerge w:val="restart"/>
          </w:tcPr>
          <w:p w:rsidR="00946BA5" w:rsidRPr="00BB567F" w:rsidRDefault="00946BA5" w:rsidP="00A93C37">
            <w:pPr>
              <w:jc w:val="center"/>
              <w:rPr>
                <w:b/>
                <w:sz w:val="20"/>
                <w:szCs w:val="20"/>
              </w:rPr>
            </w:pPr>
            <w:r w:rsidRPr="00BB567F">
              <w:rPr>
                <w:b/>
                <w:sz w:val="20"/>
                <w:szCs w:val="20"/>
              </w:rPr>
              <w:t>Оборудование,</w:t>
            </w:r>
          </w:p>
          <w:p w:rsidR="00946BA5" w:rsidRPr="00BB567F" w:rsidRDefault="00946BA5" w:rsidP="00A93C37">
            <w:pPr>
              <w:jc w:val="center"/>
              <w:rPr>
                <w:b/>
                <w:sz w:val="20"/>
                <w:szCs w:val="20"/>
              </w:rPr>
            </w:pPr>
            <w:r w:rsidRPr="00BB567F">
              <w:rPr>
                <w:b/>
                <w:sz w:val="20"/>
                <w:szCs w:val="20"/>
              </w:rPr>
              <w:t>дидактический</w:t>
            </w:r>
          </w:p>
          <w:p w:rsidR="00946BA5" w:rsidRPr="00BB567F" w:rsidRDefault="00946BA5" w:rsidP="00A93C37">
            <w:pPr>
              <w:jc w:val="center"/>
              <w:rPr>
                <w:b/>
                <w:sz w:val="20"/>
                <w:szCs w:val="20"/>
              </w:rPr>
            </w:pPr>
            <w:r w:rsidRPr="00BB567F">
              <w:rPr>
                <w:b/>
                <w:sz w:val="20"/>
                <w:szCs w:val="20"/>
              </w:rPr>
              <w:t>материал,</w:t>
            </w:r>
          </w:p>
          <w:p w:rsidR="00946BA5" w:rsidRPr="00BB567F" w:rsidRDefault="00946BA5" w:rsidP="00A93C37">
            <w:pPr>
              <w:jc w:val="center"/>
              <w:rPr>
                <w:b/>
                <w:sz w:val="20"/>
                <w:szCs w:val="20"/>
              </w:rPr>
            </w:pPr>
            <w:r w:rsidRPr="00BB567F">
              <w:rPr>
                <w:b/>
                <w:sz w:val="20"/>
                <w:szCs w:val="20"/>
              </w:rPr>
              <w:t>(словарь)</w:t>
            </w:r>
          </w:p>
        </w:tc>
        <w:tc>
          <w:tcPr>
            <w:tcW w:w="2188" w:type="dxa"/>
            <w:gridSpan w:val="2"/>
          </w:tcPr>
          <w:p w:rsidR="00946BA5" w:rsidRPr="00B90AF6" w:rsidRDefault="00946BA5" w:rsidP="00A93C37">
            <w:pPr>
              <w:jc w:val="center"/>
              <w:rPr>
                <w:b/>
                <w:sz w:val="20"/>
                <w:szCs w:val="20"/>
              </w:rPr>
            </w:pPr>
          </w:p>
          <w:p w:rsidR="00946BA5" w:rsidRPr="00B90AF6" w:rsidRDefault="00946BA5" w:rsidP="00A93C37">
            <w:pPr>
              <w:jc w:val="center"/>
              <w:rPr>
                <w:b/>
                <w:sz w:val="20"/>
                <w:szCs w:val="20"/>
              </w:rPr>
            </w:pPr>
          </w:p>
          <w:p w:rsidR="00946BA5" w:rsidRPr="00B90AF6" w:rsidRDefault="00946BA5" w:rsidP="00A93C3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Дата</w:t>
            </w:r>
          </w:p>
        </w:tc>
      </w:tr>
      <w:tr w:rsidR="00946BA5" w:rsidRPr="00B90AF6" w:rsidTr="00946BA5">
        <w:trPr>
          <w:cantSplit/>
          <w:trHeight w:val="457"/>
        </w:trPr>
        <w:tc>
          <w:tcPr>
            <w:tcW w:w="851" w:type="dxa"/>
            <w:vMerge/>
          </w:tcPr>
          <w:p w:rsidR="00946BA5" w:rsidRPr="00BB567F" w:rsidRDefault="00946BA5" w:rsidP="00946BA5">
            <w:pPr>
              <w:rPr>
                <w:b/>
                <w:sz w:val="20"/>
                <w:szCs w:val="20"/>
              </w:rPr>
            </w:pPr>
          </w:p>
        </w:tc>
        <w:tc>
          <w:tcPr>
            <w:tcW w:w="2297" w:type="dxa"/>
            <w:vMerge/>
          </w:tcPr>
          <w:p w:rsidR="00946BA5" w:rsidRPr="00BB567F" w:rsidRDefault="00946BA5" w:rsidP="00946BA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946BA5" w:rsidRPr="00BB567F" w:rsidRDefault="00946BA5" w:rsidP="00946BA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1" w:type="dxa"/>
            <w:vMerge/>
          </w:tcPr>
          <w:p w:rsidR="00946BA5" w:rsidRPr="00BB567F" w:rsidRDefault="00946BA5" w:rsidP="00946BA5">
            <w:pPr>
              <w:rPr>
                <w:b/>
                <w:sz w:val="20"/>
                <w:szCs w:val="20"/>
              </w:rPr>
            </w:pPr>
          </w:p>
        </w:tc>
        <w:tc>
          <w:tcPr>
            <w:tcW w:w="1059" w:type="dxa"/>
            <w:vMerge/>
          </w:tcPr>
          <w:p w:rsidR="00946BA5" w:rsidRPr="00BB567F" w:rsidRDefault="00946BA5" w:rsidP="00946BA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946BA5" w:rsidRDefault="00946BA5" w:rsidP="00946BA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64" w:type="dxa"/>
            <w:vMerge/>
          </w:tcPr>
          <w:p w:rsidR="00946BA5" w:rsidRPr="00BB567F" w:rsidRDefault="00946BA5" w:rsidP="00946BA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План</w:t>
            </w: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Факт</w:t>
            </w:r>
          </w:p>
        </w:tc>
      </w:tr>
      <w:tr w:rsidR="00946BA5" w:rsidRPr="00B90AF6" w:rsidTr="00946BA5">
        <w:trPr>
          <w:cantSplit/>
          <w:trHeight w:val="109"/>
        </w:trPr>
        <w:tc>
          <w:tcPr>
            <w:tcW w:w="851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BB567F">
              <w:rPr>
                <w:sz w:val="20"/>
                <w:szCs w:val="20"/>
              </w:rPr>
              <w:t>.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BB567F">
              <w:rPr>
                <w:sz w:val="20"/>
                <w:szCs w:val="20"/>
              </w:rPr>
              <w:t>.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BB567F">
              <w:rPr>
                <w:sz w:val="20"/>
                <w:szCs w:val="20"/>
              </w:rPr>
              <w:t>.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BB567F">
              <w:rPr>
                <w:sz w:val="20"/>
                <w:szCs w:val="20"/>
              </w:rPr>
              <w:t>.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Pr="00BB567F">
              <w:rPr>
                <w:sz w:val="20"/>
                <w:szCs w:val="20"/>
              </w:rPr>
              <w:t>.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Pr="00B90AF6"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:rsidR="00946BA5" w:rsidRDefault="00946BA5" w:rsidP="00946BA5">
            <w:pPr>
              <w:jc w:val="center"/>
              <w:rPr>
                <w:sz w:val="20"/>
                <w:szCs w:val="20"/>
              </w:rPr>
            </w:pPr>
          </w:p>
        </w:tc>
      </w:tr>
      <w:tr w:rsidR="00946BA5" w:rsidRPr="00B90AF6" w:rsidTr="00946BA5">
        <w:trPr>
          <w:cantSplit/>
          <w:trHeight w:val="288"/>
        </w:trPr>
        <w:tc>
          <w:tcPr>
            <w:tcW w:w="14062" w:type="dxa"/>
            <w:gridSpan w:val="8"/>
          </w:tcPr>
          <w:p w:rsidR="00946BA5" w:rsidRPr="006C45D6" w:rsidRDefault="00946BA5" w:rsidP="00946BA5">
            <w:pPr>
              <w:jc w:val="center"/>
            </w:pPr>
            <w:r w:rsidRPr="0092612F">
              <w:rPr>
                <w:b/>
                <w:sz w:val="20"/>
                <w:szCs w:val="20"/>
              </w:rPr>
              <w:t>Нумерация чисел и арифметические действия с числами в пределах 1000</w:t>
            </w:r>
            <w:r w:rsidRPr="006C45D6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(</w:t>
            </w:r>
            <w:r w:rsidRPr="006C45D6">
              <w:rPr>
                <w:b/>
                <w:sz w:val="20"/>
                <w:szCs w:val="20"/>
              </w:rPr>
              <w:t>23</w:t>
            </w:r>
            <w:r>
              <w:rPr>
                <w:b/>
                <w:sz w:val="20"/>
                <w:szCs w:val="20"/>
              </w:rPr>
              <w:t>ч)</w:t>
            </w:r>
          </w:p>
        </w:tc>
        <w:tc>
          <w:tcPr>
            <w:tcW w:w="1134" w:type="dxa"/>
          </w:tcPr>
          <w:p w:rsidR="00946BA5" w:rsidRPr="0092612F" w:rsidRDefault="00946BA5" w:rsidP="00946BA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46BA5" w:rsidRPr="00B90AF6" w:rsidTr="00946BA5">
        <w:trPr>
          <w:cantSplit/>
          <w:trHeight w:val="288"/>
        </w:trPr>
        <w:tc>
          <w:tcPr>
            <w:tcW w:w="851" w:type="dxa"/>
          </w:tcPr>
          <w:p w:rsidR="00946BA5" w:rsidRPr="00BB567F" w:rsidRDefault="00946BA5" w:rsidP="00946BA5">
            <w:pPr>
              <w:ind w:left="-108" w:firstLine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Десятичная система счета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Закрепить понятие «число» и «цифра», название чисел в зависимости от количества цифр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Урок повторения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Репродуктивный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Работа с учебником, тетрадью, раздаточным материалом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Учебник, таблицы, числовые карточки, словарные слова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423"/>
        </w:trPr>
        <w:tc>
          <w:tcPr>
            <w:tcW w:w="851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Таблица классов и разрядов. Работа со счетами.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Повторить 1 класс таблицы и его разрядные единицы. Формировать умение пользоваться счетами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Урок повторения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Объяснительно-иллюстративный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Работа с учебником, тетрадью, таблицей, со счетами с помощью учителя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Таблица классов и разрядов, числовые карточки, счеты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389"/>
        </w:trPr>
        <w:tc>
          <w:tcPr>
            <w:tcW w:w="851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Сравнение чисел по величине. Числа четные и нечетные.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Повторить и закрепить приемы сравнения чисел по величине, понятия «четные» и «нечетные» числа.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Урок повторения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Репродуктивный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Работа с числами, карточками, у доски с помощью учителя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Таблицы, образец, числовые карточки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347"/>
        </w:trPr>
        <w:tc>
          <w:tcPr>
            <w:tcW w:w="851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Разложение чисел на разрядные слагаемые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Повторить и закрепить прием разложения числа на сумму разрядных слагаемых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Урок повторения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Практический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Работа с таблице классов и разрядов с помощью учителя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Таблица классов и разрядов, числовые карточки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347"/>
        </w:trPr>
        <w:tc>
          <w:tcPr>
            <w:tcW w:w="851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Круг. Окружность. Радиус. Диаметр.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Повторить понятия «круг», «окружность», «радиус», «диаметр».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Урок повторения и обобщения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Репродуктивный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Работа с линейкой, циркулем с помощью учителя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Плакаты, рисунки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345"/>
        </w:trPr>
        <w:tc>
          <w:tcPr>
            <w:tcW w:w="851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Простые и составные числа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Дать понятия «простые» и «составные» числа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Комбинированный урок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Репродуктивный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Работа с учебником, тетрадью, у доски с помощью учителя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Числовой ряд, поисковые таблицы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ind w:left="-122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ind w:left="-122"/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351"/>
        </w:trPr>
        <w:tc>
          <w:tcPr>
            <w:tcW w:w="851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Сложение и вычитание чисел в пределах 1000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Закрепить приемы сложения и вычитания чисел в пределах 1000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Урок закрепления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Практический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Решение примеров и задач с помощью учителя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Стенд – компоненты сложения и вычитания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297"/>
        </w:trPr>
        <w:tc>
          <w:tcPr>
            <w:tcW w:w="851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Округление чисел до десятков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Повторить и закрепить приемы округления чисел до десятков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Урок закрепления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Практический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Округление чисел с помощью учителя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Правило округления, пример-образец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295"/>
        </w:trPr>
        <w:tc>
          <w:tcPr>
            <w:tcW w:w="851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Округление чисел до сотен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Повторить и закрепить приемы округления чисел до сотен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Урок закрепления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Практический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Округление чисел с помощью учителя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Правило округления, пример-образец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295"/>
        </w:trPr>
        <w:tc>
          <w:tcPr>
            <w:tcW w:w="851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Треугольник. Виды треугольников. Построение треугольников по  заданным сторонам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Повторить виды треугольников и их построение по трем заданным сторонам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Урок повторения и закрепления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Практический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Работа с линейкой, циркулем с помощью учителя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Наглядный материал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283"/>
        </w:trPr>
        <w:tc>
          <w:tcPr>
            <w:tcW w:w="851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297" w:type="dxa"/>
          </w:tcPr>
          <w:p w:rsidR="00946BA5" w:rsidRPr="006D443D" w:rsidRDefault="00946BA5" w:rsidP="00946BA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Входная </w:t>
            </w:r>
            <w:r w:rsidRPr="006D443D">
              <w:rPr>
                <w:b/>
                <w:sz w:val="20"/>
                <w:szCs w:val="20"/>
              </w:rPr>
              <w:t>контрольная работа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Проверить и оценить знания учащихся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Урок проверки и оценки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Метод самостоятельной работы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К/р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Текст к/р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430"/>
        </w:trPr>
        <w:tc>
          <w:tcPr>
            <w:tcW w:w="851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Работа над ошибками. Составление и решение задач по схеме.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 xml:space="preserve">Формировать умение составлять и решать арифметические задачи по схеме 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Урок повторения и закрепления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Практический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Составление и решение простой задачи по  схеме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Схемы задач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400"/>
        </w:trPr>
        <w:tc>
          <w:tcPr>
            <w:tcW w:w="851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Нахождение неизвестных компонентов сложения</w:t>
            </w:r>
            <w:r>
              <w:rPr>
                <w:sz w:val="20"/>
                <w:szCs w:val="20"/>
              </w:rPr>
              <w:t xml:space="preserve"> и вычитания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Повторить и закрепить прием нахождения неизвестных компонентов сложения</w:t>
            </w:r>
            <w:r>
              <w:rPr>
                <w:sz w:val="20"/>
                <w:szCs w:val="20"/>
              </w:rPr>
              <w:t xml:space="preserve"> и вычитания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Урок закрепления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Объяснительно-иллюстративный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Решение уравнений с помощью учителя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Стенд – компоненты сложения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366"/>
        </w:trPr>
        <w:tc>
          <w:tcPr>
            <w:tcW w:w="851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Виды многоугольников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Повторить знания о видах многоугольников. Закрепить прием вычисления периметра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Урок повторения и закрепления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Репродуктивный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Работа с линейкой, формулой с помощью учителя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Наглядный материал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257"/>
        </w:trPr>
        <w:tc>
          <w:tcPr>
            <w:tcW w:w="851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 xml:space="preserve">Умножение и деление 3-значных чисел на 1-значное 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 xml:space="preserve">Повторить и закрепить приемы умножения и деления 3-значных чисел на 1-значное число 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Урок закрепления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Репродуктивный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Решение примеров и задач по образцу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Стенд – компоненты умножения и деления, пример - образец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432"/>
        </w:trPr>
        <w:tc>
          <w:tcPr>
            <w:tcW w:w="851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Преобразование чисел, полученных при измерении в более крупные меры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Повторить и закрепить прием преобразования чисел, полученных при измерении в более крупные меры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Урок повторения и закрепления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Репродуктивный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Выражение чисел в более крупных мерах по образцу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Таблица мер, пример – образец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465"/>
        </w:trPr>
        <w:tc>
          <w:tcPr>
            <w:tcW w:w="851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Преобразование чисел, полученных при измерении</w:t>
            </w:r>
            <w:r>
              <w:rPr>
                <w:sz w:val="20"/>
                <w:szCs w:val="20"/>
              </w:rPr>
              <w:t>,</w:t>
            </w:r>
            <w:r w:rsidRPr="00BB567F">
              <w:rPr>
                <w:sz w:val="20"/>
                <w:szCs w:val="20"/>
              </w:rPr>
              <w:t xml:space="preserve"> в более мелкие меры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Повторить и закрепить прием преобразования чисел, полученных при измерении в более мелкие меры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Урок повторения и закрепления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Репродуктивный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Выражение чисел в более мелких мерах по образцу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Таблица мер, пример – образец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465"/>
        </w:trPr>
        <w:tc>
          <w:tcPr>
            <w:tcW w:w="851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Перпендикулярные прямые. Их построение.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Дать  понятие «перпендикулярные» прямые. Познакомить с приемом их построения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Комбинированный урок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Практический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 xml:space="preserve">Построение </w:t>
            </w:r>
            <w:proofErr w:type="spellStart"/>
            <w:r w:rsidRPr="00BB567F">
              <w:rPr>
                <w:sz w:val="20"/>
                <w:szCs w:val="20"/>
              </w:rPr>
              <w:t>перп-ых</w:t>
            </w:r>
            <w:proofErr w:type="spellEnd"/>
            <w:r w:rsidRPr="00BB567F">
              <w:rPr>
                <w:sz w:val="20"/>
                <w:szCs w:val="20"/>
              </w:rPr>
              <w:t xml:space="preserve"> прямых с помощью учителя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Наглядный материал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552"/>
        </w:trPr>
        <w:tc>
          <w:tcPr>
            <w:tcW w:w="851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Сложение и вычитание чисел, полученных при измерении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Повторить и закрепить приемы сложения и вычитания чисел, полученных при измерении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Урок повторения и обобщения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Репродуктивный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Решение примеров и задач с помощью учителя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Стен – компоненты сложения и вычитания, таблица мер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552"/>
        </w:trPr>
        <w:tc>
          <w:tcPr>
            <w:tcW w:w="851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297" w:type="dxa"/>
          </w:tcPr>
          <w:p w:rsidR="00946BA5" w:rsidRPr="006D443D" w:rsidRDefault="00946BA5" w:rsidP="00946BA5">
            <w:pPr>
              <w:jc w:val="both"/>
              <w:rPr>
                <w:b/>
                <w:sz w:val="20"/>
                <w:szCs w:val="20"/>
              </w:rPr>
            </w:pPr>
            <w:r w:rsidRPr="006D443D">
              <w:rPr>
                <w:b/>
                <w:sz w:val="20"/>
                <w:szCs w:val="20"/>
              </w:rPr>
              <w:t>Контрольная работа по теме: «Нумерация чисел и арифметические действия с числами в пределах 1000»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Проверить и оценить знания учащихся по теме: «Нумерация чисел и арифметические действия с числами в пределах 1000»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Урок проверки и оценки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Метод самостоятельной работы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Работа по тексту к/р 3 группы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Текст к/р по группам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552"/>
        </w:trPr>
        <w:tc>
          <w:tcPr>
            <w:tcW w:w="851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Работа над ошибками. Решение примеров и задач.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Исправить, допущенные в к/р, ошибки. Закрепить умение выполнять арифметические действия с числами в пределах 1000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Урок коррекции ЗУН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Эвристический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Решение подобных примеров и задач с помощью учителя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Индивидуальные карточки, примеры - образцы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552"/>
        </w:trPr>
        <w:tc>
          <w:tcPr>
            <w:tcW w:w="851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Виды треугольников. Высота треугольника.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Дать понятие «высота» треугольника. Познакомить с приемом построения.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Комбинированный урок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Репродуктивный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Построение высоты треугольника с помощью учителя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Наглядный материал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552"/>
        </w:trPr>
        <w:tc>
          <w:tcPr>
            <w:tcW w:w="851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Разрядные единицы в пределах 1000000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Формировать понятие новой разрядной единицы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Объяснительно-иллюстративный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Работа над числами с помощью учителя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Числовые карточки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404"/>
        </w:trPr>
        <w:tc>
          <w:tcPr>
            <w:tcW w:w="851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Таблица классов и разрядов. Работа со счетами.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Формировать понятие нового класса и разрядов. Учить откладывать их на счетах и читать со счёт.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Объяснительно-иллюстративный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Работа с таблицей классов и разрядов, со счётами с помощью учителя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Таблица классов и разрядов, счеты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552"/>
        </w:trPr>
        <w:tc>
          <w:tcPr>
            <w:tcW w:w="851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Получение 4-значных чисел. Разложение на разрядные слагаемые и составление из разрядных слагаемых.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Познакомить с приемом получения 4-значных чисел, разложение его на разрядные слагаемые и составление из разрядных слагаемых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Объяснительно-иллюстративный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Работа с числами, с абаком с помощью учителя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Таблица классов и разрядов, пример- образец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552"/>
        </w:trPr>
        <w:tc>
          <w:tcPr>
            <w:tcW w:w="851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Получение 5-значных чисел. Разложение на разрядные слагаемые и составление из разрядных слагаемых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Познакомить с приемом получения 5-значных чисел, разложение его на разрядные слагаемые и составление из разрядных слагаемых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Объяснительно-иллюстративный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Работа с числами, с абаком с помощью учителя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Таблица классов и разрядов, пример- образец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552"/>
        </w:trPr>
        <w:tc>
          <w:tcPr>
            <w:tcW w:w="851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Параллельные прямые. Их построение на заданном расстоянии.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Дать понятие «параллельные» прямые. Познакомить с приемом построения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Комбинированный урок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Практический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Построение пар-</w:t>
            </w:r>
            <w:proofErr w:type="spellStart"/>
            <w:r w:rsidRPr="00BB567F">
              <w:rPr>
                <w:sz w:val="20"/>
                <w:szCs w:val="20"/>
              </w:rPr>
              <w:t>ых</w:t>
            </w:r>
            <w:proofErr w:type="spellEnd"/>
            <w:r w:rsidRPr="00BB567F">
              <w:rPr>
                <w:sz w:val="20"/>
                <w:szCs w:val="20"/>
              </w:rPr>
              <w:t xml:space="preserve"> прямых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Наглядный материал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552"/>
        </w:trPr>
        <w:tc>
          <w:tcPr>
            <w:tcW w:w="851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Получение 6-значных чисел. Разложение на разрядные слагаемые и составление из разрядных слагаемых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Познакомить с приемом получения 6-значных чисел, разложение его на разрядные слагаемые и составление из разрядных слагаемых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Объяснительно-иллюстративный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Работа с числами, с абаком с помощью учителя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Таблица классов и разрядов, пример- образец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552"/>
        </w:trPr>
        <w:tc>
          <w:tcPr>
            <w:tcW w:w="851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Округление чисел до  указанного разряда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Формировать умение округлять числа до единиц тысяч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Объяснительно-иллюстративный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Работа с числами. таблицей с помощью учителя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Правило, пример - образец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287"/>
        </w:trPr>
        <w:tc>
          <w:tcPr>
            <w:tcW w:w="851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Округление чисел. Римская нумерация от 1 до 20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Повторить римскую нумерацию от 1 до 12. Познакомить с римской нумерацией от 13 до 20.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Комбинированный урок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Частично - поисковый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Работа с учебником, таблицей с помощью учителя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Плакат с римской нумерацией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552"/>
        </w:trPr>
        <w:tc>
          <w:tcPr>
            <w:tcW w:w="851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Сложение и вычитание 4-значных чисел с переходом через разряд единиц</w:t>
            </w:r>
            <w:r>
              <w:rPr>
                <w:sz w:val="20"/>
                <w:szCs w:val="20"/>
              </w:rPr>
              <w:t xml:space="preserve"> и десятков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Уточнить приемы складывания и вычитания 4-значных чисел с переходом через разряд единиц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Комбинированный урок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Объяснительно-иллюстративный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Решение примеров и задач с помощью учителя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Стенд – компоненты сложения и вычитания, пример - образец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552"/>
        </w:trPr>
        <w:tc>
          <w:tcPr>
            <w:tcW w:w="851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Сложение и вычитание 4-значных чисел с переходом через разряд сотен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Уточнить приемы складывания и вычитания 4-значных чисел с переходом через разряд сотен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Комбинированный урок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Репродуктивный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Решение примеров и задач с помощью учителя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Стенд – компоненты сложения и вычитания, пример - образец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552"/>
        </w:trPr>
        <w:tc>
          <w:tcPr>
            <w:tcW w:w="851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Работа над ошибками. Решение подобных примеров и задач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Исправить, допущенные в к/р, ошибки. Закрепить приемы решения примеров и задач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Урок коррекции ЗУН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Эвристический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Решение примеров и задач с помощью учителя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Индивидуальные карточки, примеры - образцы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552"/>
        </w:trPr>
        <w:tc>
          <w:tcPr>
            <w:tcW w:w="851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 xml:space="preserve">Нахождение неизвестных компонентов сложения 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Обобщить знания детей по нахождению  неизвестных компонентов сложения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Комбинированный урок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Репродуктивный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Решение уравнений с помощью учителя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Стенд – компоненты сложения и вычитания, уравнения - образцы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552"/>
        </w:trPr>
        <w:tc>
          <w:tcPr>
            <w:tcW w:w="851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Нахождение неизвестных компонентов вычитания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Обобщить знания детей по нахождению  неизвестных компонентов вычитания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Комбинированный урок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Репродуктивный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Решение уравнений с помощью учителя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Стенд – компоненты сложения и вычитания, уравнения - образцы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552"/>
        </w:trPr>
        <w:tc>
          <w:tcPr>
            <w:tcW w:w="851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Решение арифметических задач с помощью уравнений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Повторить и закрепить умение учащихся решать арифметические задачи с помощью уравнений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Урок повторения и закрепления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Практический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Решение задач с помощью уравнений по образцу, с помощью учителя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Стенд – компоненты сложения и вычитания, уравнения - образцы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552"/>
        </w:trPr>
        <w:tc>
          <w:tcPr>
            <w:tcW w:w="851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Проверка сложения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Уточнить и закрепить прием  проверки сложения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Комбинированный урок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Объяснительно-иллюстративный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Решение примеров с помощью учителя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Плакат – образец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552"/>
        </w:trPr>
        <w:tc>
          <w:tcPr>
            <w:tcW w:w="851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Проверка действия вычитания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Уточнить и закрепить прием проверки действия вычитания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Комбинированный урок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Объяснительно-иллюстративный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Решение примеров с помощью учителя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Плакат – образец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423"/>
        </w:trPr>
        <w:tc>
          <w:tcPr>
            <w:tcW w:w="851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Решение уравнений с проверкой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 xml:space="preserve">Закрепить прием решения уравнений с проверкой 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Урок повторения и закрепления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Практический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Решение уравнений с помощью учителя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Стенд – компоненты сложения и вычитания, уравнения - образцы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423"/>
        </w:trPr>
        <w:tc>
          <w:tcPr>
            <w:tcW w:w="851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Построение перпендикулярных и параллельных прямых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Повторить прием построения перпендикулярных и параллельных прямых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Урок закрепления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Практический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Работа с линейкой и карандашом с помощью учителя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План построения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552"/>
        </w:trPr>
        <w:tc>
          <w:tcPr>
            <w:tcW w:w="851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Сложение и вычитание чисел, полученных при измерении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Формировать прием сложения и вычитания чисел, полученных при измерении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Объяснительно-иллюстративный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Решение примеров и задач с помощью учителя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Стенд – компоненты сложения и вычитания чисел, полученных при измерении, пример - образец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552"/>
        </w:trPr>
        <w:tc>
          <w:tcPr>
            <w:tcW w:w="851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Меры времени. Сложение и вычитание мер времени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Формировать прием сложения и вычитания чисел, полученных при измерении времени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Репродуктивный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Решение примеров и задач с помощью учителя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Стенд – компоненты сложения и вычитания чисел, полученных при измерении, пример - образец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552"/>
        </w:trPr>
        <w:tc>
          <w:tcPr>
            <w:tcW w:w="851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Обыкновенные дроби. Образование, чтение, запись дробей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Повторить прием образования дробей, чтение и их запись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Урок обобщения и систематизации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Объяснительно-иллюстративный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 xml:space="preserve">Работа с моделями дробей, </w:t>
            </w:r>
            <w:proofErr w:type="spellStart"/>
            <w:r w:rsidRPr="00BB567F">
              <w:rPr>
                <w:sz w:val="20"/>
                <w:szCs w:val="20"/>
              </w:rPr>
              <w:t>Монтессори</w:t>
            </w:r>
            <w:proofErr w:type="spellEnd"/>
            <w:r w:rsidRPr="00BB567F">
              <w:rPr>
                <w:sz w:val="20"/>
                <w:szCs w:val="20"/>
              </w:rPr>
              <w:t xml:space="preserve"> материалом с помощью учителя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 xml:space="preserve">Модели дробей, </w:t>
            </w:r>
            <w:proofErr w:type="spellStart"/>
            <w:r w:rsidRPr="00BB567F">
              <w:rPr>
                <w:sz w:val="20"/>
                <w:szCs w:val="20"/>
              </w:rPr>
              <w:t>Монтессори</w:t>
            </w:r>
            <w:proofErr w:type="spellEnd"/>
            <w:r w:rsidRPr="00BB567F">
              <w:rPr>
                <w:sz w:val="20"/>
                <w:szCs w:val="20"/>
              </w:rPr>
              <w:t xml:space="preserve"> материал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552"/>
        </w:trPr>
        <w:tc>
          <w:tcPr>
            <w:tcW w:w="851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Построение треугольника по трем заданным сторонам. Вычисление периметра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Повторить прием построения треугольника по трем заданным сторонам; прием вычисления периметра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Урок закрепления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Практический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Работа с линейкой, формулой с помощью учителя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План построения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383"/>
        </w:trPr>
        <w:tc>
          <w:tcPr>
            <w:tcW w:w="851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Виды дробей. Их сравнение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Повторить виды дробей; прием сравнения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Урок повторения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Практический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 xml:space="preserve">Работа с моделями, учебником, </w:t>
            </w:r>
            <w:proofErr w:type="spellStart"/>
            <w:r w:rsidRPr="00BB567F">
              <w:rPr>
                <w:sz w:val="20"/>
                <w:szCs w:val="20"/>
              </w:rPr>
              <w:t>Монтессори</w:t>
            </w:r>
            <w:proofErr w:type="spellEnd"/>
            <w:r w:rsidRPr="00BB567F">
              <w:rPr>
                <w:sz w:val="20"/>
                <w:szCs w:val="20"/>
              </w:rPr>
              <w:t xml:space="preserve"> материалом с помощью учителя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 xml:space="preserve">Модели дробей, </w:t>
            </w:r>
            <w:proofErr w:type="spellStart"/>
            <w:r w:rsidRPr="00BB567F">
              <w:rPr>
                <w:sz w:val="20"/>
                <w:szCs w:val="20"/>
              </w:rPr>
              <w:t>Монтессори</w:t>
            </w:r>
            <w:proofErr w:type="spellEnd"/>
            <w:r w:rsidRPr="00BB567F">
              <w:rPr>
                <w:sz w:val="20"/>
                <w:szCs w:val="20"/>
              </w:rPr>
              <w:t xml:space="preserve"> материал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416"/>
        </w:trPr>
        <w:tc>
          <w:tcPr>
            <w:tcW w:w="851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Образование смешанного числа. Сравнение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Дать понятие «смешанное число»; познакомить с приемом сравнения смешанных чисел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Объяснительно-иллюстративный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 xml:space="preserve">Работа с моделями, учебником, </w:t>
            </w:r>
            <w:proofErr w:type="spellStart"/>
            <w:r w:rsidRPr="00BB567F">
              <w:rPr>
                <w:sz w:val="20"/>
                <w:szCs w:val="20"/>
              </w:rPr>
              <w:t>Монтессори</w:t>
            </w:r>
            <w:proofErr w:type="spellEnd"/>
            <w:r w:rsidRPr="00BB567F">
              <w:rPr>
                <w:sz w:val="20"/>
                <w:szCs w:val="20"/>
              </w:rPr>
              <w:t xml:space="preserve"> материалом с помощью учителя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 xml:space="preserve">Модели дробей, </w:t>
            </w:r>
            <w:proofErr w:type="spellStart"/>
            <w:r w:rsidRPr="00BB567F">
              <w:rPr>
                <w:sz w:val="20"/>
                <w:szCs w:val="20"/>
              </w:rPr>
              <w:t>Монтессори</w:t>
            </w:r>
            <w:proofErr w:type="spellEnd"/>
            <w:r w:rsidRPr="00BB567F">
              <w:rPr>
                <w:sz w:val="20"/>
                <w:szCs w:val="20"/>
              </w:rPr>
              <w:t xml:space="preserve"> материал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444"/>
        </w:trPr>
        <w:tc>
          <w:tcPr>
            <w:tcW w:w="851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Основное свойство дроби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Познакомить с основным свойством дроби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Объяснительно-иллюстративный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Работа по рисунку, учебнику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 xml:space="preserve">Модели дробей, </w:t>
            </w:r>
            <w:proofErr w:type="spellStart"/>
            <w:r w:rsidRPr="00BB567F">
              <w:rPr>
                <w:sz w:val="20"/>
                <w:szCs w:val="20"/>
              </w:rPr>
              <w:t>Монтессори</w:t>
            </w:r>
            <w:proofErr w:type="spellEnd"/>
            <w:r w:rsidRPr="00BB567F">
              <w:rPr>
                <w:sz w:val="20"/>
                <w:szCs w:val="20"/>
              </w:rPr>
              <w:t xml:space="preserve"> материал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429"/>
        </w:trPr>
        <w:tc>
          <w:tcPr>
            <w:tcW w:w="851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Нахождение части от числа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Формировать навык нахождения части от числа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Объяснительно-иллюстративный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Работа по учебнику, у доски с помощью учителя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Пример – образец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394"/>
        </w:trPr>
        <w:tc>
          <w:tcPr>
            <w:tcW w:w="851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Нахождение нескольких частей от числа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Формировать навык нахождения нескольких частей от числа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Репродуктивный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Работа по учебнику, у доски с помощью учителя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Пример – образец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291"/>
        </w:trPr>
        <w:tc>
          <w:tcPr>
            <w:tcW w:w="851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 xml:space="preserve">Контрольная работа по теме: «Дроби» 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Проверить и оценить знания учащихся по теме: «Дроби»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Урок проверки и оценки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Метод самостоятельной работы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Работа по тексту к/р 3 группы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Текст к/р по группам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426"/>
        </w:trPr>
        <w:tc>
          <w:tcPr>
            <w:tcW w:w="851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Сложение и вычитание дробей с одинаковым знаменателем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Формировать прием сложения и вычитания дробей с одинаковым знаменателем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Объяснительно-иллюстративный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Решение примеров и задач с помощью учителя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Пример – образец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426"/>
        </w:trPr>
        <w:tc>
          <w:tcPr>
            <w:tcW w:w="851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Взаимное положение прямых в пространстве: вертикальное, горизонтальное, наклонное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Показать положение прямых в пространстве.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Объяснительно-иллюстративный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Построение и нахождение прямых вокруг себя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Рисунки предметов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391"/>
        </w:trPr>
        <w:tc>
          <w:tcPr>
            <w:tcW w:w="851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Вычитание дроби из единицы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Формировать прием вычитания дроби из единицы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Объяснительно-иллюстративный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Решение примеров и задач с помощью учителя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Пример – образец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402"/>
        </w:trPr>
        <w:tc>
          <w:tcPr>
            <w:tcW w:w="851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Вычитание дроби из целого числа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Формировать прием вычитания дроби из целого числа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Объяснительно-иллюстративный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Решение примеров и задач с помощью учителя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Пример - образец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552"/>
        </w:trPr>
        <w:tc>
          <w:tcPr>
            <w:tcW w:w="851" w:type="dxa"/>
          </w:tcPr>
          <w:p w:rsidR="00946BA5" w:rsidRPr="00BB567F" w:rsidRDefault="00946BA5" w:rsidP="00946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Сложение смешанных чисел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Формировать умение складывать смешанные числа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Объяснительно-иллюстративный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Решение примеров и задач с помощью учителя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Пример - образец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552"/>
        </w:trPr>
        <w:tc>
          <w:tcPr>
            <w:tcW w:w="851" w:type="dxa"/>
          </w:tcPr>
          <w:p w:rsidR="00946BA5" w:rsidRPr="00BB567F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Приборы: уровень, отвес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Познакомить с приборами (уровень, отвес), их применение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Объяснительно-иллюстративный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Работа с приборами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Уровень, отвес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552"/>
        </w:trPr>
        <w:tc>
          <w:tcPr>
            <w:tcW w:w="851" w:type="dxa"/>
          </w:tcPr>
          <w:p w:rsidR="00946BA5" w:rsidRPr="00BB567F" w:rsidRDefault="00946BA5" w:rsidP="00946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Вычитание смешанных чисел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Формировать умение вычитать смешанные числа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Объяснительно-иллюстративный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Решение примеров и задач с помощью учителя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Пример - образец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395"/>
        </w:trPr>
        <w:tc>
          <w:tcPr>
            <w:tcW w:w="851" w:type="dxa"/>
          </w:tcPr>
          <w:p w:rsidR="00946BA5" w:rsidRPr="00BB567F" w:rsidRDefault="00946BA5" w:rsidP="00946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Вычитание смешанных чисел из целого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Формировать умение вычитать смешанные числа из целых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Объяснительно-иллюстративный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Решение примеров и задач с помощью учителя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Пример - образец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398"/>
        </w:trPr>
        <w:tc>
          <w:tcPr>
            <w:tcW w:w="851" w:type="dxa"/>
          </w:tcPr>
          <w:p w:rsidR="00946BA5" w:rsidRPr="00BB567F" w:rsidRDefault="00946BA5" w:rsidP="00946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Составление и решение составных арифметических задач по краткой записи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Повторить и закрепить прием составления и решения составных арифметических задач по краткой записи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Урок повторения и закрепления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Практический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Решение простых задач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Кратка запись задач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295"/>
        </w:trPr>
        <w:tc>
          <w:tcPr>
            <w:tcW w:w="851" w:type="dxa"/>
          </w:tcPr>
          <w:p w:rsidR="00946BA5" w:rsidRPr="00BB567F" w:rsidRDefault="00946BA5" w:rsidP="00946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5D059D">
              <w:rPr>
                <w:b/>
                <w:sz w:val="20"/>
                <w:szCs w:val="20"/>
              </w:rPr>
              <w:t>Контрольная работа за 2 четверть</w:t>
            </w:r>
            <w:r w:rsidRPr="00BB567F">
              <w:rPr>
                <w:sz w:val="20"/>
                <w:szCs w:val="20"/>
              </w:rPr>
              <w:t>.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Проверить и оценить знания учащихся по изученному материалу.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Урок проверки и оценки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Метод самостоятельной работы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Работа по тексту к/р 3 группы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Текст к/р по группам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552"/>
        </w:trPr>
        <w:tc>
          <w:tcPr>
            <w:tcW w:w="851" w:type="dxa"/>
          </w:tcPr>
          <w:p w:rsidR="00946BA5" w:rsidRPr="00BB567F" w:rsidRDefault="00946BA5" w:rsidP="00946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Работа над ошибками. Сложение и вычитание смешанных чисел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Закрепить прием сложения и вычитания смешанных чисел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Урок закрепления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Практический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Решение примеров и задач по образцу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Пример - образец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552"/>
        </w:trPr>
        <w:tc>
          <w:tcPr>
            <w:tcW w:w="851" w:type="dxa"/>
          </w:tcPr>
          <w:p w:rsidR="00946BA5" w:rsidRPr="00BB567F" w:rsidRDefault="00946BA5" w:rsidP="00946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2297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Решение примеров и задач по теме: «Сложение и вычитание смешанных чисел»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Закрепить пройденный материал</w:t>
            </w:r>
          </w:p>
        </w:tc>
        <w:tc>
          <w:tcPr>
            <w:tcW w:w="1351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Урок закрепления</w:t>
            </w:r>
          </w:p>
        </w:tc>
        <w:tc>
          <w:tcPr>
            <w:tcW w:w="1059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Практический</w:t>
            </w:r>
          </w:p>
        </w:tc>
        <w:tc>
          <w:tcPr>
            <w:tcW w:w="2693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Решение примеров и задач с помощью учителя</w:t>
            </w:r>
          </w:p>
        </w:tc>
        <w:tc>
          <w:tcPr>
            <w:tcW w:w="2064" w:type="dxa"/>
          </w:tcPr>
          <w:p w:rsidR="00946BA5" w:rsidRPr="00BB567F" w:rsidRDefault="00946BA5" w:rsidP="00946BA5">
            <w:pPr>
              <w:jc w:val="both"/>
              <w:rPr>
                <w:sz w:val="20"/>
                <w:szCs w:val="20"/>
              </w:rPr>
            </w:pPr>
            <w:r w:rsidRPr="00BB567F">
              <w:rPr>
                <w:sz w:val="20"/>
                <w:szCs w:val="20"/>
              </w:rPr>
              <w:t>Пример - образец</w:t>
            </w:r>
          </w:p>
        </w:tc>
        <w:tc>
          <w:tcPr>
            <w:tcW w:w="105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946BA5" w:rsidRPr="00B90AF6" w:rsidRDefault="00946BA5" w:rsidP="00946BA5">
            <w:pPr>
              <w:jc w:val="both"/>
              <w:rPr>
                <w:sz w:val="18"/>
                <w:szCs w:val="18"/>
              </w:rPr>
            </w:pPr>
          </w:p>
        </w:tc>
      </w:tr>
      <w:tr w:rsidR="00946BA5" w:rsidRPr="00B90AF6" w:rsidTr="00946BA5">
        <w:trPr>
          <w:cantSplit/>
          <w:trHeight w:val="552"/>
        </w:trPr>
        <w:tc>
          <w:tcPr>
            <w:tcW w:w="851" w:type="dxa"/>
          </w:tcPr>
          <w:p w:rsidR="00946BA5" w:rsidRPr="00FD782C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2297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Геометрические тела – куб, брус.</w:t>
            </w:r>
          </w:p>
        </w:tc>
        <w:tc>
          <w:tcPr>
            <w:tcW w:w="2693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Познакомить с геометрическими талами – куб, брус.</w:t>
            </w:r>
          </w:p>
        </w:tc>
        <w:tc>
          <w:tcPr>
            <w:tcW w:w="1351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059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Объяснительно - иллюстративный</w:t>
            </w:r>
          </w:p>
        </w:tc>
        <w:tc>
          <w:tcPr>
            <w:tcW w:w="2693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Работа с геометрическим материалом; рисунками, предметами с помощью учителя</w:t>
            </w:r>
          </w:p>
        </w:tc>
        <w:tc>
          <w:tcPr>
            <w:tcW w:w="206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Геометрический материал; рисунки, предметы изучаемой формы</w:t>
            </w:r>
          </w:p>
        </w:tc>
        <w:tc>
          <w:tcPr>
            <w:tcW w:w="105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FD782C" w:rsidTr="00946BA5">
        <w:trPr>
          <w:cantSplit/>
          <w:trHeight w:val="552"/>
        </w:trPr>
        <w:tc>
          <w:tcPr>
            <w:tcW w:w="851" w:type="dxa"/>
          </w:tcPr>
          <w:p w:rsidR="00946BA5" w:rsidRPr="00FD782C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2297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Решение арифметических задач на нахождение расстояния.</w:t>
            </w:r>
          </w:p>
        </w:tc>
        <w:tc>
          <w:tcPr>
            <w:tcW w:w="2693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Формировать прием решения задач на нахождение расстояния</w:t>
            </w:r>
          </w:p>
        </w:tc>
        <w:tc>
          <w:tcPr>
            <w:tcW w:w="1351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059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Объяснительно - иллюстративный</w:t>
            </w:r>
          </w:p>
        </w:tc>
        <w:tc>
          <w:tcPr>
            <w:tcW w:w="2693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Работа с числами по таблице с помощью учителя</w:t>
            </w:r>
          </w:p>
        </w:tc>
        <w:tc>
          <w:tcPr>
            <w:tcW w:w="206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Учебник, рисунки, таблица, схема</w:t>
            </w:r>
          </w:p>
        </w:tc>
        <w:tc>
          <w:tcPr>
            <w:tcW w:w="105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FD782C" w:rsidTr="00946BA5">
        <w:trPr>
          <w:cantSplit/>
          <w:trHeight w:val="552"/>
        </w:trPr>
        <w:tc>
          <w:tcPr>
            <w:tcW w:w="851" w:type="dxa"/>
          </w:tcPr>
          <w:p w:rsidR="00946BA5" w:rsidRPr="00FD782C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2297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Решение арифметических задач на нахождение времени</w:t>
            </w:r>
          </w:p>
        </w:tc>
        <w:tc>
          <w:tcPr>
            <w:tcW w:w="2693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Формировать прием решения арифметических задач на нахождение времени</w:t>
            </w:r>
          </w:p>
        </w:tc>
        <w:tc>
          <w:tcPr>
            <w:tcW w:w="1351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059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Объяснительно - иллюстративный</w:t>
            </w:r>
          </w:p>
        </w:tc>
        <w:tc>
          <w:tcPr>
            <w:tcW w:w="2693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Работа с числами по таблице с помощью учителя</w:t>
            </w:r>
          </w:p>
        </w:tc>
        <w:tc>
          <w:tcPr>
            <w:tcW w:w="206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Учебник, рисунки, таблица, схема</w:t>
            </w:r>
          </w:p>
        </w:tc>
        <w:tc>
          <w:tcPr>
            <w:tcW w:w="105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FD782C" w:rsidTr="00946BA5">
        <w:trPr>
          <w:cantSplit/>
          <w:trHeight w:val="552"/>
        </w:trPr>
        <w:tc>
          <w:tcPr>
            <w:tcW w:w="851" w:type="dxa"/>
          </w:tcPr>
          <w:p w:rsidR="00946BA5" w:rsidRPr="00FD782C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2297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Решение арифметических задач на нахождение скорости</w:t>
            </w:r>
          </w:p>
        </w:tc>
        <w:tc>
          <w:tcPr>
            <w:tcW w:w="2693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Формировать прием решения арифметических задач на нахождение скорости</w:t>
            </w:r>
          </w:p>
        </w:tc>
        <w:tc>
          <w:tcPr>
            <w:tcW w:w="1351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059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Объяснительно - иллюстративный</w:t>
            </w:r>
          </w:p>
        </w:tc>
        <w:tc>
          <w:tcPr>
            <w:tcW w:w="2693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Работа с числами по таблице с помощью учителя</w:t>
            </w:r>
          </w:p>
        </w:tc>
        <w:tc>
          <w:tcPr>
            <w:tcW w:w="206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Учебник, рисунки, таблица, схема</w:t>
            </w:r>
          </w:p>
        </w:tc>
        <w:tc>
          <w:tcPr>
            <w:tcW w:w="105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FD782C" w:rsidTr="00946BA5">
        <w:trPr>
          <w:cantSplit/>
          <w:trHeight w:val="552"/>
        </w:trPr>
        <w:tc>
          <w:tcPr>
            <w:tcW w:w="851" w:type="dxa"/>
          </w:tcPr>
          <w:p w:rsidR="00946BA5" w:rsidRPr="00FD782C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2297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Решение составных задач на встречное (равномерное, прямолинейное) движение.</w:t>
            </w:r>
          </w:p>
        </w:tc>
        <w:tc>
          <w:tcPr>
            <w:tcW w:w="2693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Формировать умение решать составные задачи на встречное движение</w:t>
            </w:r>
          </w:p>
        </w:tc>
        <w:tc>
          <w:tcPr>
            <w:tcW w:w="1351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059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Объяснительно - иллюстративный</w:t>
            </w:r>
          </w:p>
        </w:tc>
        <w:tc>
          <w:tcPr>
            <w:tcW w:w="2693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Работа с числами по таблице и рисунку с помощью учителя</w:t>
            </w:r>
          </w:p>
        </w:tc>
        <w:tc>
          <w:tcPr>
            <w:tcW w:w="206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Учебник, рисунки, таблица, схема</w:t>
            </w:r>
          </w:p>
        </w:tc>
        <w:tc>
          <w:tcPr>
            <w:tcW w:w="105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FD782C" w:rsidTr="00946BA5">
        <w:trPr>
          <w:cantSplit/>
          <w:trHeight w:val="552"/>
        </w:trPr>
        <w:tc>
          <w:tcPr>
            <w:tcW w:w="851" w:type="dxa"/>
          </w:tcPr>
          <w:p w:rsidR="00946BA5" w:rsidRPr="00FD782C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2297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Геометрические тела – куб, брус.</w:t>
            </w:r>
          </w:p>
        </w:tc>
        <w:tc>
          <w:tcPr>
            <w:tcW w:w="2693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Познакомить с геометрическими талами – куб, брус.</w:t>
            </w:r>
          </w:p>
        </w:tc>
        <w:tc>
          <w:tcPr>
            <w:tcW w:w="1351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 xml:space="preserve">Урок </w:t>
            </w:r>
            <w:r>
              <w:rPr>
                <w:sz w:val="20"/>
                <w:szCs w:val="20"/>
              </w:rPr>
              <w:t>закрепления</w:t>
            </w:r>
            <w:r w:rsidRPr="00FD782C">
              <w:rPr>
                <w:sz w:val="20"/>
                <w:szCs w:val="20"/>
              </w:rPr>
              <w:t xml:space="preserve"> нового материала</w:t>
            </w:r>
          </w:p>
        </w:tc>
        <w:tc>
          <w:tcPr>
            <w:tcW w:w="1059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Объяснительно - иллюстративный</w:t>
            </w:r>
          </w:p>
        </w:tc>
        <w:tc>
          <w:tcPr>
            <w:tcW w:w="2693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Работа с геометрическим материалом; рисунками, предметами с помощью учителя</w:t>
            </w:r>
          </w:p>
        </w:tc>
        <w:tc>
          <w:tcPr>
            <w:tcW w:w="206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Геометрический материал; рисунки, предметы изучаемой формы</w:t>
            </w:r>
          </w:p>
        </w:tc>
        <w:tc>
          <w:tcPr>
            <w:tcW w:w="105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FD782C" w:rsidTr="00946BA5">
        <w:trPr>
          <w:cantSplit/>
          <w:trHeight w:val="552"/>
        </w:trPr>
        <w:tc>
          <w:tcPr>
            <w:tcW w:w="851" w:type="dxa"/>
          </w:tcPr>
          <w:p w:rsidR="00946BA5" w:rsidRPr="00FD782C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2297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Устное и письменное умножение многозначных чисел на однозначное</w:t>
            </w:r>
          </w:p>
        </w:tc>
        <w:tc>
          <w:tcPr>
            <w:tcW w:w="2693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Повторить и закрепить приемы устного и письменного умножения многозначного числа на однозначное число</w:t>
            </w:r>
          </w:p>
        </w:tc>
        <w:tc>
          <w:tcPr>
            <w:tcW w:w="1351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Урок повторения и закрепления</w:t>
            </w:r>
          </w:p>
        </w:tc>
        <w:tc>
          <w:tcPr>
            <w:tcW w:w="1059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Репродуктивный</w:t>
            </w:r>
          </w:p>
        </w:tc>
        <w:tc>
          <w:tcPr>
            <w:tcW w:w="2693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Работа над числами по учебнику, работа с таблицей умножения с помощью учителя</w:t>
            </w:r>
          </w:p>
        </w:tc>
        <w:tc>
          <w:tcPr>
            <w:tcW w:w="206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Учебник, примеры – образцы; стенд компоненты умножения</w:t>
            </w:r>
          </w:p>
        </w:tc>
        <w:tc>
          <w:tcPr>
            <w:tcW w:w="105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FD782C" w:rsidTr="00946BA5">
        <w:trPr>
          <w:cantSplit/>
          <w:trHeight w:val="361"/>
        </w:trPr>
        <w:tc>
          <w:tcPr>
            <w:tcW w:w="851" w:type="dxa"/>
          </w:tcPr>
          <w:p w:rsidR="00946BA5" w:rsidRPr="00FD782C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2297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Решение арифметических задач на нахождение общего количества</w:t>
            </w:r>
          </w:p>
        </w:tc>
        <w:tc>
          <w:tcPr>
            <w:tcW w:w="2693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Закрепить умение решать арифметические задачи на нахождение общего количества</w:t>
            </w:r>
          </w:p>
        </w:tc>
        <w:tc>
          <w:tcPr>
            <w:tcW w:w="1351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Урок закрепления</w:t>
            </w:r>
          </w:p>
        </w:tc>
        <w:tc>
          <w:tcPr>
            <w:tcW w:w="1059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Репродуктивный</w:t>
            </w:r>
          </w:p>
        </w:tc>
        <w:tc>
          <w:tcPr>
            <w:tcW w:w="2693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Работа с числами по условию задач; работа с таблицей с помощью учителя</w:t>
            </w:r>
          </w:p>
        </w:tc>
        <w:tc>
          <w:tcPr>
            <w:tcW w:w="206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Учебник, примеры – образцы; стенд компоненты умножения</w:t>
            </w:r>
          </w:p>
        </w:tc>
        <w:tc>
          <w:tcPr>
            <w:tcW w:w="105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FD782C" w:rsidTr="00946BA5">
        <w:trPr>
          <w:cantSplit/>
          <w:trHeight w:val="552"/>
        </w:trPr>
        <w:tc>
          <w:tcPr>
            <w:tcW w:w="851" w:type="dxa"/>
          </w:tcPr>
          <w:p w:rsidR="00946BA5" w:rsidRPr="00FD782C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w="2297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Грани куба и бруса. Их построение.</w:t>
            </w:r>
          </w:p>
        </w:tc>
        <w:tc>
          <w:tcPr>
            <w:tcW w:w="2693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Формировать понятия «грани куба, бруса».</w:t>
            </w:r>
          </w:p>
        </w:tc>
        <w:tc>
          <w:tcPr>
            <w:tcW w:w="1351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Урок закрепления</w:t>
            </w:r>
          </w:p>
        </w:tc>
        <w:tc>
          <w:tcPr>
            <w:tcW w:w="1059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Репродуктивный</w:t>
            </w:r>
          </w:p>
        </w:tc>
        <w:tc>
          <w:tcPr>
            <w:tcW w:w="2693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Работа с геометрическим материалом; рисунками, предметами с помощью учителя</w:t>
            </w:r>
          </w:p>
        </w:tc>
        <w:tc>
          <w:tcPr>
            <w:tcW w:w="206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Геометрический материал; рисунки, предметы изучаемой формы</w:t>
            </w:r>
          </w:p>
        </w:tc>
        <w:tc>
          <w:tcPr>
            <w:tcW w:w="105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FD782C" w:rsidTr="00946BA5">
        <w:trPr>
          <w:cantSplit/>
          <w:trHeight w:val="552"/>
        </w:trPr>
        <w:tc>
          <w:tcPr>
            <w:tcW w:w="851" w:type="dxa"/>
          </w:tcPr>
          <w:p w:rsidR="00946BA5" w:rsidRPr="00FD782C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2297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Письменное умножение многозначных чисел с нулями в конце, в середине числа на однозначное число</w:t>
            </w:r>
          </w:p>
        </w:tc>
        <w:tc>
          <w:tcPr>
            <w:tcW w:w="2693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Уточнить прием умножения чисел с нулями в конце, в середине на однозначное число</w:t>
            </w:r>
          </w:p>
        </w:tc>
        <w:tc>
          <w:tcPr>
            <w:tcW w:w="1351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18"/>
                <w:szCs w:val="18"/>
              </w:rPr>
              <w:t>Комбинированный</w:t>
            </w:r>
            <w:r w:rsidRPr="00FD782C">
              <w:rPr>
                <w:sz w:val="20"/>
                <w:szCs w:val="20"/>
              </w:rPr>
              <w:t xml:space="preserve"> урок</w:t>
            </w:r>
          </w:p>
        </w:tc>
        <w:tc>
          <w:tcPr>
            <w:tcW w:w="1059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Репродуктивный</w:t>
            </w:r>
          </w:p>
        </w:tc>
        <w:tc>
          <w:tcPr>
            <w:tcW w:w="2693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Работа с учебником; решение примеров; работа с таблицей умножения с помощью учителя</w:t>
            </w:r>
          </w:p>
        </w:tc>
        <w:tc>
          <w:tcPr>
            <w:tcW w:w="206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Учебник, примеры – образцы; стенд компоненты умножения</w:t>
            </w:r>
          </w:p>
        </w:tc>
        <w:tc>
          <w:tcPr>
            <w:tcW w:w="105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FD782C" w:rsidTr="00946BA5">
        <w:trPr>
          <w:cantSplit/>
          <w:trHeight w:val="395"/>
        </w:trPr>
        <w:tc>
          <w:tcPr>
            <w:tcW w:w="851" w:type="dxa"/>
          </w:tcPr>
          <w:p w:rsidR="00946BA5" w:rsidRPr="00FD782C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</w:tc>
        <w:tc>
          <w:tcPr>
            <w:tcW w:w="2297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Умножение многозначных чисел на круглые десятки</w:t>
            </w:r>
          </w:p>
        </w:tc>
        <w:tc>
          <w:tcPr>
            <w:tcW w:w="2693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Формировать прием умножения многозначных чисел на круглые десятки</w:t>
            </w:r>
          </w:p>
        </w:tc>
        <w:tc>
          <w:tcPr>
            <w:tcW w:w="1351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18"/>
                <w:szCs w:val="18"/>
              </w:rPr>
              <w:t>Комбинированный</w:t>
            </w:r>
            <w:r w:rsidRPr="00FD782C">
              <w:rPr>
                <w:sz w:val="20"/>
                <w:szCs w:val="20"/>
              </w:rPr>
              <w:t xml:space="preserve"> урок</w:t>
            </w:r>
          </w:p>
        </w:tc>
        <w:tc>
          <w:tcPr>
            <w:tcW w:w="1059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Объяснительно - иллюстративный</w:t>
            </w:r>
          </w:p>
        </w:tc>
        <w:tc>
          <w:tcPr>
            <w:tcW w:w="2693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Работа с учебником; решение примеров; работа с таблицей умножения с помощью учителя</w:t>
            </w:r>
          </w:p>
        </w:tc>
        <w:tc>
          <w:tcPr>
            <w:tcW w:w="206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Учебник, примеры – образцы; стенд компоненты умножения</w:t>
            </w:r>
          </w:p>
        </w:tc>
        <w:tc>
          <w:tcPr>
            <w:tcW w:w="105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FD782C" w:rsidTr="00946BA5">
        <w:trPr>
          <w:cantSplit/>
          <w:trHeight w:val="552"/>
        </w:trPr>
        <w:tc>
          <w:tcPr>
            <w:tcW w:w="851" w:type="dxa"/>
          </w:tcPr>
          <w:p w:rsidR="00946BA5" w:rsidRPr="00FD782C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2297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Геометрическое тело – шар. Предметы шарообразной формы</w:t>
            </w:r>
          </w:p>
        </w:tc>
        <w:tc>
          <w:tcPr>
            <w:tcW w:w="2693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 xml:space="preserve">Познакомить с геометрическим телом – шар. </w:t>
            </w:r>
          </w:p>
        </w:tc>
        <w:tc>
          <w:tcPr>
            <w:tcW w:w="1351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059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Объяснительно - иллюстративный</w:t>
            </w:r>
          </w:p>
        </w:tc>
        <w:tc>
          <w:tcPr>
            <w:tcW w:w="2693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Работа с геометрическим материалом; рисунками, предметами с помощью учителя</w:t>
            </w:r>
          </w:p>
        </w:tc>
        <w:tc>
          <w:tcPr>
            <w:tcW w:w="206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Геометрический материал; рисунки, предметы изучаемой формы</w:t>
            </w:r>
          </w:p>
        </w:tc>
        <w:tc>
          <w:tcPr>
            <w:tcW w:w="105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FD782C" w:rsidTr="00946BA5">
        <w:trPr>
          <w:cantSplit/>
          <w:trHeight w:val="552"/>
        </w:trPr>
        <w:tc>
          <w:tcPr>
            <w:tcW w:w="851" w:type="dxa"/>
          </w:tcPr>
          <w:p w:rsidR="00946BA5" w:rsidRPr="00FD782C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2297" w:type="dxa"/>
          </w:tcPr>
          <w:p w:rsidR="00946BA5" w:rsidRPr="001810E7" w:rsidRDefault="00946BA5" w:rsidP="00946BA5">
            <w:pPr>
              <w:jc w:val="both"/>
              <w:rPr>
                <w:b/>
                <w:sz w:val="20"/>
                <w:szCs w:val="20"/>
              </w:rPr>
            </w:pPr>
            <w:r w:rsidRPr="001810E7">
              <w:rPr>
                <w:b/>
                <w:sz w:val="20"/>
                <w:szCs w:val="20"/>
              </w:rPr>
              <w:t>Контрольная работа по теме: «Умножение многозначных чисел на однозначное число и круглые десятки»</w:t>
            </w:r>
          </w:p>
        </w:tc>
        <w:tc>
          <w:tcPr>
            <w:tcW w:w="2693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Проверить и оценить знания учащихся по теме: «Умножение многозначных чисел на однозначное число и круглые десятки»</w:t>
            </w:r>
          </w:p>
        </w:tc>
        <w:tc>
          <w:tcPr>
            <w:tcW w:w="1351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Урок проверки и оценки</w:t>
            </w:r>
          </w:p>
        </w:tc>
        <w:tc>
          <w:tcPr>
            <w:tcW w:w="1059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Метод самостоятельной работы</w:t>
            </w:r>
          </w:p>
        </w:tc>
        <w:tc>
          <w:tcPr>
            <w:tcW w:w="2693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Работа с числами по тексту к/р с помощью учителя</w:t>
            </w:r>
          </w:p>
        </w:tc>
        <w:tc>
          <w:tcPr>
            <w:tcW w:w="206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Текст к/р</w:t>
            </w:r>
          </w:p>
        </w:tc>
        <w:tc>
          <w:tcPr>
            <w:tcW w:w="105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FD782C" w:rsidTr="00946BA5">
        <w:trPr>
          <w:cantSplit/>
          <w:trHeight w:val="552"/>
        </w:trPr>
        <w:tc>
          <w:tcPr>
            <w:tcW w:w="851" w:type="dxa"/>
          </w:tcPr>
          <w:p w:rsidR="00946BA5" w:rsidRPr="00FD782C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2297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Работа над ошибками. Решение подобных примеров и задач</w:t>
            </w:r>
          </w:p>
        </w:tc>
        <w:tc>
          <w:tcPr>
            <w:tcW w:w="2693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Выявить и исправить допущенные в контрольной работе ошибки</w:t>
            </w:r>
          </w:p>
        </w:tc>
        <w:tc>
          <w:tcPr>
            <w:tcW w:w="1351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Урок повторения и закрепления</w:t>
            </w:r>
          </w:p>
        </w:tc>
        <w:tc>
          <w:tcPr>
            <w:tcW w:w="1059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Практический</w:t>
            </w:r>
          </w:p>
        </w:tc>
        <w:tc>
          <w:tcPr>
            <w:tcW w:w="2693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Работа с числами по тексту к/р, исправление ошибок с помощью учителя</w:t>
            </w:r>
          </w:p>
        </w:tc>
        <w:tc>
          <w:tcPr>
            <w:tcW w:w="206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Учебник, примеры – образцы; стенд компоненты умножения, сложения и вычитания</w:t>
            </w:r>
          </w:p>
        </w:tc>
        <w:tc>
          <w:tcPr>
            <w:tcW w:w="105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FD782C" w:rsidTr="00946BA5">
        <w:trPr>
          <w:cantSplit/>
          <w:trHeight w:val="521"/>
        </w:trPr>
        <w:tc>
          <w:tcPr>
            <w:tcW w:w="851" w:type="dxa"/>
          </w:tcPr>
          <w:p w:rsidR="00946BA5" w:rsidRPr="00FD782C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</w:p>
        </w:tc>
        <w:tc>
          <w:tcPr>
            <w:tcW w:w="2297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Устное и письменное деление многозначных чисел на однозначное число</w:t>
            </w:r>
          </w:p>
        </w:tc>
        <w:tc>
          <w:tcPr>
            <w:tcW w:w="2693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Повторить приемы устного и письменного деления многозначных чисел на однозначное число</w:t>
            </w:r>
          </w:p>
        </w:tc>
        <w:tc>
          <w:tcPr>
            <w:tcW w:w="1351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Урок повторения и закрепления</w:t>
            </w:r>
          </w:p>
        </w:tc>
        <w:tc>
          <w:tcPr>
            <w:tcW w:w="1059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Практический</w:t>
            </w:r>
          </w:p>
        </w:tc>
        <w:tc>
          <w:tcPr>
            <w:tcW w:w="2693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Работа с учебником; решение примеров; работа с таблицей умножения с помощью учителя</w:t>
            </w:r>
          </w:p>
        </w:tc>
        <w:tc>
          <w:tcPr>
            <w:tcW w:w="206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Учебник, примеры – образцы; стенд компоненты деления</w:t>
            </w:r>
          </w:p>
        </w:tc>
        <w:tc>
          <w:tcPr>
            <w:tcW w:w="105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FD782C" w:rsidTr="00946BA5">
        <w:trPr>
          <w:cantSplit/>
          <w:trHeight w:val="552"/>
        </w:trPr>
        <w:tc>
          <w:tcPr>
            <w:tcW w:w="851" w:type="dxa"/>
          </w:tcPr>
          <w:p w:rsidR="00946BA5" w:rsidRPr="00FD782C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2297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Письменное деление многозначных чисел на однозначное число</w:t>
            </w:r>
          </w:p>
        </w:tc>
        <w:tc>
          <w:tcPr>
            <w:tcW w:w="2693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Повторить и закрепить приемы деления многозначных чисел на однозначное число</w:t>
            </w:r>
          </w:p>
        </w:tc>
        <w:tc>
          <w:tcPr>
            <w:tcW w:w="1351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Урок закрепления</w:t>
            </w:r>
          </w:p>
        </w:tc>
        <w:tc>
          <w:tcPr>
            <w:tcW w:w="1059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Репродуктивный</w:t>
            </w:r>
          </w:p>
        </w:tc>
        <w:tc>
          <w:tcPr>
            <w:tcW w:w="2693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Работа с учебником; решение примеров; работа с таблицей умножения с помощью учителя</w:t>
            </w:r>
          </w:p>
        </w:tc>
        <w:tc>
          <w:tcPr>
            <w:tcW w:w="206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Учебник, примеры – образцы; стенд компоненты деления</w:t>
            </w:r>
          </w:p>
        </w:tc>
        <w:tc>
          <w:tcPr>
            <w:tcW w:w="105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FD782C" w:rsidTr="00946BA5">
        <w:trPr>
          <w:cantSplit/>
          <w:trHeight w:val="552"/>
        </w:trPr>
        <w:tc>
          <w:tcPr>
            <w:tcW w:w="851" w:type="dxa"/>
          </w:tcPr>
          <w:p w:rsidR="00946BA5" w:rsidRPr="00FD782C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</w:p>
        </w:tc>
        <w:tc>
          <w:tcPr>
            <w:tcW w:w="2297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proofErr w:type="spellStart"/>
            <w:r w:rsidRPr="00FD782C">
              <w:rPr>
                <w:sz w:val="20"/>
                <w:szCs w:val="20"/>
              </w:rPr>
              <w:t>Вылепливание</w:t>
            </w:r>
            <w:proofErr w:type="spellEnd"/>
            <w:r w:rsidRPr="00FD782C">
              <w:rPr>
                <w:sz w:val="20"/>
                <w:szCs w:val="20"/>
              </w:rPr>
              <w:t xml:space="preserve"> геометрических тел – куб, брус, шар из пластилина</w:t>
            </w:r>
          </w:p>
        </w:tc>
        <w:tc>
          <w:tcPr>
            <w:tcW w:w="2693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Закрепить понятия «куб, брус, шар»</w:t>
            </w:r>
          </w:p>
        </w:tc>
        <w:tc>
          <w:tcPr>
            <w:tcW w:w="1351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Урок закрепления</w:t>
            </w:r>
          </w:p>
        </w:tc>
        <w:tc>
          <w:tcPr>
            <w:tcW w:w="1059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Практический</w:t>
            </w:r>
          </w:p>
        </w:tc>
        <w:tc>
          <w:tcPr>
            <w:tcW w:w="2693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Работа с геометрическим материалом; рисунками, предметами; пластилином с помощью учителя</w:t>
            </w:r>
          </w:p>
        </w:tc>
        <w:tc>
          <w:tcPr>
            <w:tcW w:w="206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Геометрический материал; рисунки, предметы изучаемой формы; пластилин</w:t>
            </w:r>
          </w:p>
        </w:tc>
        <w:tc>
          <w:tcPr>
            <w:tcW w:w="105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FD782C" w:rsidTr="00946BA5">
        <w:trPr>
          <w:cantSplit/>
          <w:trHeight w:val="329"/>
        </w:trPr>
        <w:tc>
          <w:tcPr>
            <w:tcW w:w="851" w:type="dxa"/>
          </w:tcPr>
          <w:p w:rsidR="00946BA5" w:rsidRPr="00FD782C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2297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Составление и решение задач по краткой записи</w:t>
            </w:r>
          </w:p>
        </w:tc>
        <w:tc>
          <w:tcPr>
            <w:tcW w:w="2693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Закрепить умение решать арифметические задачи по краткой записи.</w:t>
            </w:r>
          </w:p>
        </w:tc>
        <w:tc>
          <w:tcPr>
            <w:tcW w:w="1351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Урок закрепления</w:t>
            </w:r>
          </w:p>
        </w:tc>
        <w:tc>
          <w:tcPr>
            <w:tcW w:w="1059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Репродуктивный</w:t>
            </w:r>
          </w:p>
        </w:tc>
        <w:tc>
          <w:tcPr>
            <w:tcW w:w="2693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Работа над числами по краткой записи с помощью учителя</w:t>
            </w:r>
          </w:p>
        </w:tc>
        <w:tc>
          <w:tcPr>
            <w:tcW w:w="206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Учебник, рисунки, схемы</w:t>
            </w:r>
          </w:p>
        </w:tc>
        <w:tc>
          <w:tcPr>
            <w:tcW w:w="105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FD782C" w:rsidTr="00946BA5">
        <w:trPr>
          <w:cantSplit/>
          <w:trHeight w:val="552"/>
        </w:trPr>
        <w:tc>
          <w:tcPr>
            <w:tcW w:w="851" w:type="dxa"/>
          </w:tcPr>
          <w:p w:rsidR="00946BA5" w:rsidRPr="00FD782C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2297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Деление многозначных чисел с нулями в середине, в конце на однозначное число</w:t>
            </w:r>
          </w:p>
        </w:tc>
        <w:tc>
          <w:tcPr>
            <w:tcW w:w="2693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Уточнить приемы деления многозначных чисел с нулями в середине, в конце на однозначное число</w:t>
            </w:r>
          </w:p>
        </w:tc>
        <w:tc>
          <w:tcPr>
            <w:tcW w:w="1351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18"/>
                <w:szCs w:val="18"/>
              </w:rPr>
              <w:t>Комбинированный</w:t>
            </w:r>
            <w:r w:rsidRPr="00FD782C">
              <w:rPr>
                <w:sz w:val="20"/>
                <w:szCs w:val="20"/>
              </w:rPr>
              <w:t xml:space="preserve"> урок</w:t>
            </w:r>
          </w:p>
        </w:tc>
        <w:tc>
          <w:tcPr>
            <w:tcW w:w="1059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Объяснительно - иллюстративный</w:t>
            </w:r>
          </w:p>
        </w:tc>
        <w:tc>
          <w:tcPr>
            <w:tcW w:w="2693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Работа с учебником; решение примеров; работа с таблицей умножения с помощью учителя</w:t>
            </w:r>
          </w:p>
        </w:tc>
        <w:tc>
          <w:tcPr>
            <w:tcW w:w="206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Учебник, примеры – образцы; стенд компоненты деления</w:t>
            </w:r>
          </w:p>
        </w:tc>
        <w:tc>
          <w:tcPr>
            <w:tcW w:w="105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FD782C" w:rsidTr="00946BA5">
        <w:trPr>
          <w:cantSplit/>
          <w:trHeight w:val="424"/>
        </w:trPr>
        <w:tc>
          <w:tcPr>
            <w:tcW w:w="851" w:type="dxa"/>
          </w:tcPr>
          <w:p w:rsidR="00946BA5" w:rsidRPr="00FD782C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</w:p>
        </w:tc>
        <w:tc>
          <w:tcPr>
            <w:tcW w:w="2297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Решение задач на нахождение части от числа</w:t>
            </w:r>
          </w:p>
        </w:tc>
        <w:tc>
          <w:tcPr>
            <w:tcW w:w="2693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Повторить прием решения задач на нахождение части от числа</w:t>
            </w:r>
          </w:p>
        </w:tc>
        <w:tc>
          <w:tcPr>
            <w:tcW w:w="1351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Урок закрепления</w:t>
            </w:r>
          </w:p>
        </w:tc>
        <w:tc>
          <w:tcPr>
            <w:tcW w:w="1059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Репродуктивный</w:t>
            </w:r>
          </w:p>
        </w:tc>
        <w:tc>
          <w:tcPr>
            <w:tcW w:w="2693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Работа над числами по содержанию задачи с помощью учителя</w:t>
            </w:r>
          </w:p>
        </w:tc>
        <w:tc>
          <w:tcPr>
            <w:tcW w:w="206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Учебник, рисунки, схемы решения</w:t>
            </w:r>
          </w:p>
        </w:tc>
        <w:tc>
          <w:tcPr>
            <w:tcW w:w="105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FD782C" w:rsidTr="00946BA5">
        <w:trPr>
          <w:cantSplit/>
          <w:trHeight w:val="424"/>
        </w:trPr>
        <w:tc>
          <w:tcPr>
            <w:tcW w:w="851" w:type="dxa"/>
          </w:tcPr>
          <w:p w:rsidR="00946BA5" w:rsidRPr="00FD782C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</w:p>
        </w:tc>
        <w:tc>
          <w:tcPr>
            <w:tcW w:w="2297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Масштаб. Применение масштаба</w:t>
            </w:r>
          </w:p>
        </w:tc>
        <w:tc>
          <w:tcPr>
            <w:tcW w:w="2693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Повторить понятие «масштаб»; отрасли применения</w:t>
            </w:r>
          </w:p>
        </w:tc>
        <w:tc>
          <w:tcPr>
            <w:tcW w:w="1351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Урок повторения и закрепления</w:t>
            </w:r>
          </w:p>
        </w:tc>
        <w:tc>
          <w:tcPr>
            <w:tcW w:w="1059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Репродуктивный</w:t>
            </w:r>
          </w:p>
        </w:tc>
        <w:tc>
          <w:tcPr>
            <w:tcW w:w="2693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Работа с физической картой мира; картой нашего округа; нашего города с помощью учителя</w:t>
            </w:r>
          </w:p>
        </w:tc>
        <w:tc>
          <w:tcPr>
            <w:tcW w:w="206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Физическая карта мира; карта нашего округа, города</w:t>
            </w:r>
          </w:p>
        </w:tc>
        <w:tc>
          <w:tcPr>
            <w:tcW w:w="105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FD782C" w:rsidTr="00946BA5">
        <w:trPr>
          <w:cantSplit/>
          <w:trHeight w:val="552"/>
        </w:trPr>
        <w:tc>
          <w:tcPr>
            <w:tcW w:w="851" w:type="dxa"/>
          </w:tcPr>
          <w:p w:rsidR="00946BA5" w:rsidRPr="00FD782C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  <w:tc>
          <w:tcPr>
            <w:tcW w:w="2297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Решение примеров с проверкой</w:t>
            </w:r>
          </w:p>
        </w:tc>
        <w:tc>
          <w:tcPr>
            <w:tcW w:w="2693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Закрепить умение решать примеры с проверкой</w:t>
            </w:r>
          </w:p>
        </w:tc>
        <w:tc>
          <w:tcPr>
            <w:tcW w:w="1351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Урок закрепления</w:t>
            </w:r>
          </w:p>
        </w:tc>
        <w:tc>
          <w:tcPr>
            <w:tcW w:w="1059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Практический</w:t>
            </w:r>
          </w:p>
        </w:tc>
        <w:tc>
          <w:tcPr>
            <w:tcW w:w="2693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Работа с учебником; решение примеров; работа с таблицей умножения с помощью учителя</w:t>
            </w:r>
          </w:p>
        </w:tc>
        <w:tc>
          <w:tcPr>
            <w:tcW w:w="206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Учебник, примеры – образцы; стенд компоненты деления и умножения, сложения и вычитания</w:t>
            </w:r>
          </w:p>
        </w:tc>
        <w:tc>
          <w:tcPr>
            <w:tcW w:w="105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FD782C" w:rsidTr="00946BA5">
        <w:trPr>
          <w:cantSplit/>
          <w:trHeight w:val="552"/>
        </w:trPr>
        <w:tc>
          <w:tcPr>
            <w:tcW w:w="851" w:type="dxa"/>
          </w:tcPr>
          <w:p w:rsidR="00946BA5" w:rsidRPr="00FD782C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2297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Решение задач на соотношение: расстояние, время, скорость.</w:t>
            </w:r>
          </w:p>
        </w:tc>
        <w:tc>
          <w:tcPr>
            <w:tcW w:w="2693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Закрепить умение решать задачи на соотношение: расстояние, время, скорость.</w:t>
            </w:r>
          </w:p>
        </w:tc>
        <w:tc>
          <w:tcPr>
            <w:tcW w:w="1351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Урок повторения и закрепления</w:t>
            </w:r>
          </w:p>
        </w:tc>
        <w:tc>
          <w:tcPr>
            <w:tcW w:w="1059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Репродуктивный</w:t>
            </w:r>
          </w:p>
        </w:tc>
        <w:tc>
          <w:tcPr>
            <w:tcW w:w="2693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Работа над числами по содержанию задачи; работа с таблицей, по рисунку с помощью учителя</w:t>
            </w:r>
          </w:p>
        </w:tc>
        <w:tc>
          <w:tcPr>
            <w:tcW w:w="206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Учебник, рисунки, схемы решения; таблица</w:t>
            </w:r>
          </w:p>
        </w:tc>
        <w:tc>
          <w:tcPr>
            <w:tcW w:w="105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FD782C" w:rsidTr="00946BA5">
        <w:trPr>
          <w:cantSplit/>
          <w:trHeight w:val="435"/>
        </w:trPr>
        <w:tc>
          <w:tcPr>
            <w:tcW w:w="851" w:type="dxa"/>
          </w:tcPr>
          <w:p w:rsidR="00946BA5" w:rsidRPr="00FD782C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  <w:tc>
          <w:tcPr>
            <w:tcW w:w="2297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Решение задач на соотношение: цена, количество, стоимость.</w:t>
            </w:r>
          </w:p>
        </w:tc>
        <w:tc>
          <w:tcPr>
            <w:tcW w:w="2693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Закрепит умение решать задачи на соотношение: цена, количество, стоимость.</w:t>
            </w:r>
          </w:p>
        </w:tc>
        <w:tc>
          <w:tcPr>
            <w:tcW w:w="1351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Урок повторения и закрепления</w:t>
            </w:r>
          </w:p>
        </w:tc>
        <w:tc>
          <w:tcPr>
            <w:tcW w:w="1059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Репродуктивный</w:t>
            </w:r>
          </w:p>
        </w:tc>
        <w:tc>
          <w:tcPr>
            <w:tcW w:w="2693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Работа над числами по содержанию задачи; работа с таблицей, по рисунку с помощью учителя</w:t>
            </w:r>
          </w:p>
        </w:tc>
        <w:tc>
          <w:tcPr>
            <w:tcW w:w="206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Учебник, рисунки, схемы решения, таблица</w:t>
            </w:r>
          </w:p>
        </w:tc>
        <w:tc>
          <w:tcPr>
            <w:tcW w:w="105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FD782C" w:rsidTr="00946BA5">
        <w:trPr>
          <w:cantSplit/>
          <w:trHeight w:val="435"/>
        </w:trPr>
        <w:tc>
          <w:tcPr>
            <w:tcW w:w="851" w:type="dxa"/>
          </w:tcPr>
          <w:p w:rsidR="00946BA5" w:rsidRPr="00FD782C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</w:p>
        </w:tc>
        <w:tc>
          <w:tcPr>
            <w:tcW w:w="2297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Измерение класса. Выполнение чертежа в масштабе.</w:t>
            </w:r>
          </w:p>
        </w:tc>
        <w:tc>
          <w:tcPr>
            <w:tcW w:w="2693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Формировать измерительные умения; закрепить прием выполнения чертежа в масштабе</w:t>
            </w:r>
          </w:p>
        </w:tc>
        <w:tc>
          <w:tcPr>
            <w:tcW w:w="1351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18"/>
                <w:szCs w:val="18"/>
              </w:rPr>
              <w:t>Комбинированный</w:t>
            </w:r>
            <w:r w:rsidRPr="00FD782C">
              <w:rPr>
                <w:sz w:val="20"/>
                <w:szCs w:val="20"/>
              </w:rPr>
              <w:t xml:space="preserve"> урок</w:t>
            </w:r>
          </w:p>
        </w:tc>
        <w:tc>
          <w:tcPr>
            <w:tcW w:w="1059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Практический</w:t>
            </w:r>
          </w:p>
        </w:tc>
        <w:tc>
          <w:tcPr>
            <w:tcW w:w="2693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Работа с измерительными приборами; чертежным инструментом с помощью учителя</w:t>
            </w:r>
          </w:p>
        </w:tc>
        <w:tc>
          <w:tcPr>
            <w:tcW w:w="206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Измерительные приборы; чертежный инструмент</w:t>
            </w:r>
          </w:p>
        </w:tc>
        <w:tc>
          <w:tcPr>
            <w:tcW w:w="105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FD782C" w:rsidTr="00946BA5">
        <w:trPr>
          <w:cantSplit/>
          <w:trHeight w:val="552"/>
        </w:trPr>
        <w:tc>
          <w:tcPr>
            <w:tcW w:w="851" w:type="dxa"/>
          </w:tcPr>
          <w:p w:rsidR="00946BA5" w:rsidRPr="00FD782C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</w:tc>
        <w:tc>
          <w:tcPr>
            <w:tcW w:w="2297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Деление многозначных чисел на круглые десятки</w:t>
            </w:r>
          </w:p>
        </w:tc>
        <w:tc>
          <w:tcPr>
            <w:tcW w:w="2693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Познакомить с приемом деления многозначных чисел на круглые десятки</w:t>
            </w:r>
          </w:p>
        </w:tc>
        <w:tc>
          <w:tcPr>
            <w:tcW w:w="1351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18"/>
                <w:szCs w:val="18"/>
              </w:rPr>
              <w:t>Комбинированный</w:t>
            </w:r>
            <w:r w:rsidRPr="00FD782C">
              <w:rPr>
                <w:sz w:val="20"/>
                <w:szCs w:val="20"/>
              </w:rPr>
              <w:t xml:space="preserve"> урок</w:t>
            </w:r>
          </w:p>
        </w:tc>
        <w:tc>
          <w:tcPr>
            <w:tcW w:w="1059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Объяснительно - иллюстративный</w:t>
            </w:r>
          </w:p>
        </w:tc>
        <w:tc>
          <w:tcPr>
            <w:tcW w:w="2693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Работа с учебником; решение примеров; работа с таблицей умножения с помощью учителя</w:t>
            </w:r>
          </w:p>
        </w:tc>
        <w:tc>
          <w:tcPr>
            <w:tcW w:w="206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Учебник, примеры – образцы; стенд компоненты деления</w:t>
            </w:r>
          </w:p>
        </w:tc>
        <w:tc>
          <w:tcPr>
            <w:tcW w:w="105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FD782C" w:rsidTr="00946BA5">
        <w:trPr>
          <w:cantSplit/>
          <w:trHeight w:val="552"/>
        </w:trPr>
        <w:tc>
          <w:tcPr>
            <w:tcW w:w="851" w:type="dxa"/>
          </w:tcPr>
          <w:p w:rsidR="00946BA5" w:rsidRPr="00FD782C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w="2297" w:type="dxa"/>
          </w:tcPr>
          <w:p w:rsidR="00946BA5" w:rsidRPr="00325F22" w:rsidRDefault="00946BA5" w:rsidP="00946BA5">
            <w:pPr>
              <w:jc w:val="both"/>
              <w:rPr>
                <w:b/>
                <w:sz w:val="20"/>
                <w:szCs w:val="20"/>
              </w:rPr>
            </w:pPr>
            <w:r w:rsidRPr="00325F22">
              <w:rPr>
                <w:b/>
                <w:sz w:val="20"/>
                <w:szCs w:val="20"/>
              </w:rPr>
              <w:t>Контрольная работа по теме: «Деление многозначных чисел на однозначное число и круглые десятки»</w:t>
            </w:r>
          </w:p>
        </w:tc>
        <w:tc>
          <w:tcPr>
            <w:tcW w:w="2693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Проверить знания учащихся по теме: «Деление многозначных чисел на однозначное число и круглые десятки»</w:t>
            </w:r>
          </w:p>
        </w:tc>
        <w:tc>
          <w:tcPr>
            <w:tcW w:w="1351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Урок проверки и оценки</w:t>
            </w:r>
          </w:p>
        </w:tc>
        <w:tc>
          <w:tcPr>
            <w:tcW w:w="1059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Метод самостоятельной работы</w:t>
            </w:r>
          </w:p>
        </w:tc>
        <w:tc>
          <w:tcPr>
            <w:tcW w:w="2693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Работа с числами по тексту к/р с помощью учителя</w:t>
            </w:r>
          </w:p>
        </w:tc>
        <w:tc>
          <w:tcPr>
            <w:tcW w:w="206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Текст к/р</w:t>
            </w:r>
          </w:p>
        </w:tc>
        <w:tc>
          <w:tcPr>
            <w:tcW w:w="105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FD782C" w:rsidTr="00946BA5">
        <w:trPr>
          <w:cantSplit/>
          <w:trHeight w:val="552"/>
        </w:trPr>
        <w:tc>
          <w:tcPr>
            <w:tcW w:w="851" w:type="dxa"/>
          </w:tcPr>
          <w:p w:rsidR="00946BA5" w:rsidRPr="00FD782C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2297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Работа над ошибками. Решение подобных примеров и задач</w:t>
            </w:r>
          </w:p>
        </w:tc>
        <w:tc>
          <w:tcPr>
            <w:tcW w:w="2693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Выявить и исправить ошибки, допущенные в контрольной работе</w:t>
            </w:r>
          </w:p>
        </w:tc>
        <w:tc>
          <w:tcPr>
            <w:tcW w:w="1351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Урок повторения и закрепления</w:t>
            </w:r>
          </w:p>
        </w:tc>
        <w:tc>
          <w:tcPr>
            <w:tcW w:w="1059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Практический</w:t>
            </w:r>
          </w:p>
        </w:tc>
        <w:tc>
          <w:tcPr>
            <w:tcW w:w="2693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Решение примеров и задач с помощью учителя</w:t>
            </w:r>
          </w:p>
        </w:tc>
        <w:tc>
          <w:tcPr>
            <w:tcW w:w="206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Учебник, примеры – образцы; стенд компоненты деления и умножения, сложения и вычитания</w:t>
            </w:r>
          </w:p>
        </w:tc>
        <w:tc>
          <w:tcPr>
            <w:tcW w:w="105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FD782C" w:rsidTr="00946BA5">
        <w:trPr>
          <w:cantSplit/>
          <w:trHeight w:val="327"/>
        </w:trPr>
        <w:tc>
          <w:tcPr>
            <w:tcW w:w="851" w:type="dxa"/>
          </w:tcPr>
          <w:p w:rsidR="00946BA5" w:rsidRPr="00FD782C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</w:p>
        </w:tc>
        <w:tc>
          <w:tcPr>
            <w:tcW w:w="2297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Деление с остатком</w:t>
            </w:r>
          </w:p>
        </w:tc>
        <w:tc>
          <w:tcPr>
            <w:tcW w:w="2693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Закрепить прием деления с остатком</w:t>
            </w:r>
          </w:p>
        </w:tc>
        <w:tc>
          <w:tcPr>
            <w:tcW w:w="1351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Урок закрепления</w:t>
            </w:r>
          </w:p>
        </w:tc>
        <w:tc>
          <w:tcPr>
            <w:tcW w:w="1059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Репродуктивный</w:t>
            </w:r>
          </w:p>
        </w:tc>
        <w:tc>
          <w:tcPr>
            <w:tcW w:w="2693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Работа с учебником; решение примеров; работа с таблицей умножения с помощью учителя</w:t>
            </w:r>
          </w:p>
        </w:tc>
        <w:tc>
          <w:tcPr>
            <w:tcW w:w="206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Учебник, примеры – образцы; стенд компоненты деления</w:t>
            </w:r>
          </w:p>
        </w:tc>
        <w:tc>
          <w:tcPr>
            <w:tcW w:w="105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FD782C" w:rsidTr="00946BA5">
        <w:trPr>
          <w:cantSplit/>
          <w:trHeight w:val="327"/>
        </w:trPr>
        <w:tc>
          <w:tcPr>
            <w:tcW w:w="851" w:type="dxa"/>
          </w:tcPr>
          <w:p w:rsidR="00946BA5" w:rsidRPr="00FD782C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</w:p>
        </w:tc>
        <w:tc>
          <w:tcPr>
            <w:tcW w:w="2297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Измерение столовой. Выполнение чертежа в масштабе</w:t>
            </w:r>
          </w:p>
        </w:tc>
        <w:tc>
          <w:tcPr>
            <w:tcW w:w="2693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Формировать измерительные умения; закрепить прием выполнения чертежа в масштабе</w:t>
            </w:r>
          </w:p>
        </w:tc>
        <w:tc>
          <w:tcPr>
            <w:tcW w:w="1351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18"/>
                <w:szCs w:val="18"/>
              </w:rPr>
              <w:t>Комбинированный</w:t>
            </w:r>
            <w:r w:rsidRPr="00FD782C">
              <w:rPr>
                <w:sz w:val="20"/>
                <w:szCs w:val="20"/>
              </w:rPr>
              <w:t xml:space="preserve"> урок</w:t>
            </w:r>
          </w:p>
        </w:tc>
        <w:tc>
          <w:tcPr>
            <w:tcW w:w="1059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Практический</w:t>
            </w:r>
          </w:p>
        </w:tc>
        <w:tc>
          <w:tcPr>
            <w:tcW w:w="2693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Работа с измерительными приборами; чертежным инструментом с помощью учителя</w:t>
            </w:r>
          </w:p>
        </w:tc>
        <w:tc>
          <w:tcPr>
            <w:tcW w:w="206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Измерительные приборы; чертежный инструмент</w:t>
            </w:r>
          </w:p>
        </w:tc>
        <w:tc>
          <w:tcPr>
            <w:tcW w:w="105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FD782C" w:rsidTr="00946BA5">
        <w:trPr>
          <w:cantSplit/>
          <w:trHeight w:val="552"/>
        </w:trPr>
        <w:tc>
          <w:tcPr>
            <w:tcW w:w="851" w:type="dxa"/>
          </w:tcPr>
          <w:p w:rsidR="00946BA5" w:rsidRPr="00FD782C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</w:tc>
        <w:tc>
          <w:tcPr>
            <w:tcW w:w="2297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Решение сложных примеров и задач.</w:t>
            </w:r>
          </w:p>
        </w:tc>
        <w:tc>
          <w:tcPr>
            <w:tcW w:w="2693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Закрепить приемы решения сложных примеров и арифметических задач</w:t>
            </w:r>
          </w:p>
        </w:tc>
        <w:tc>
          <w:tcPr>
            <w:tcW w:w="1351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Урок закрепления</w:t>
            </w:r>
          </w:p>
        </w:tc>
        <w:tc>
          <w:tcPr>
            <w:tcW w:w="1059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Практический</w:t>
            </w:r>
          </w:p>
        </w:tc>
        <w:tc>
          <w:tcPr>
            <w:tcW w:w="2693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Работа с учебником; решение примеров; работа с таблицей умножения с помощью учителя</w:t>
            </w:r>
          </w:p>
        </w:tc>
        <w:tc>
          <w:tcPr>
            <w:tcW w:w="206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Учебник, примеры – образцы; стенд компоненты деления и умножения, сложения и вычитания</w:t>
            </w:r>
          </w:p>
        </w:tc>
        <w:tc>
          <w:tcPr>
            <w:tcW w:w="105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FD782C" w:rsidTr="00946BA5">
        <w:trPr>
          <w:cantSplit/>
          <w:trHeight w:val="552"/>
        </w:trPr>
        <w:tc>
          <w:tcPr>
            <w:tcW w:w="851" w:type="dxa"/>
          </w:tcPr>
          <w:p w:rsidR="00946BA5" w:rsidRPr="00FD782C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  <w:tc>
          <w:tcPr>
            <w:tcW w:w="2297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Решение примеров и задач на нахождение части от числа</w:t>
            </w:r>
          </w:p>
        </w:tc>
        <w:tc>
          <w:tcPr>
            <w:tcW w:w="2693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Закрепить умение решать примеры и задачи на нахождение части от числа</w:t>
            </w:r>
          </w:p>
        </w:tc>
        <w:tc>
          <w:tcPr>
            <w:tcW w:w="1351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Урок закрепления</w:t>
            </w:r>
          </w:p>
        </w:tc>
        <w:tc>
          <w:tcPr>
            <w:tcW w:w="1059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Репродуктивный</w:t>
            </w:r>
          </w:p>
        </w:tc>
        <w:tc>
          <w:tcPr>
            <w:tcW w:w="2693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Работа с учебником; решение примеров; работа с таблицей умножения с помощью учителя</w:t>
            </w:r>
          </w:p>
        </w:tc>
        <w:tc>
          <w:tcPr>
            <w:tcW w:w="206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Учебник, примеры – образцы; стенд компоненты деления и умножения, сложения и вычитания</w:t>
            </w:r>
          </w:p>
        </w:tc>
        <w:tc>
          <w:tcPr>
            <w:tcW w:w="105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FD782C" w:rsidTr="00946BA5">
        <w:trPr>
          <w:cantSplit/>
          <w:trHeight w:val="552"/>
        </w:trPr>
        <w:tc>
          <w:tcPr>
            <w:tcW w:w="851" w:type="dxa"/>
          </w:tcPr>
          <w:p w:rsidR="00946BA5" w:rsidRPr="00FD782C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  <w:tc>
          <w:tcPr>
            <w:tcW w:w="2297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Составление и решение задач по рисунку, чертежу на соотношение: скорость, время, расстояние</w:t>
            </w:r>
          </w:p>
        </w:tc>
        <w:tc>
          <w:tcPr>
            <w:tcW w:w="2693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Повторить и закрепить умение решать задачи на соотношение: расстояние, время, скорость</w:t>
            </w:r>
          </w:p>
        </w:tc>
        <w:tc>
          <w:tcPr>
            <w:tcW w:w="1351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Урок повторения и закрепления</w:t>
            </w:r>
          </w:p>
        </w:tc>
        <w:tc>
          <w:tcPr>
            <w:tcW w:w="1059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Репродуктивный</w:t>
            </w:r>
          </w:p>
        </w:tc>
        <w:tc>
          <w:tcPr>
            <w:tcW w:w="2693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Работа с числами по содержанию задач и по рисунку, чертежу с помощью учителя</w:t>
            </w:r>
          </w:p>
        </w:tc>
        <w:tc>
          <w:tcPr>
            <w:tcW w:w="206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Учебник, рисунки, чертежи решения, таблица</w:t>
            </w:r>
          </w:p>
        </w:tc>
        <w:tc>
          <w:tcPr>
            <w:tcW w:w="105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FD782C" w:rsidTr="00946BA5">
        <w:trPr>
          <w:cantSplit/>
          <w:trHeight w:val="552"/>
        </w:trPr>
        <w:tc>
          <w:tcPr>
            <w:tcW w:w="851" w:type="dxa"/>
          </w:tcPr>
          <w:p w:rsidR="00946BA5" w:rsidRPr="00FD782C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2297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Составление и решение задач по таблице на соотношение: скорость, время, расстояние</w:t>
            </w:r>
          </w:p>
        </w:tc>
        <w:tc>
          <w:tcPr>
            <w:tcW w:w="2693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Повторить и закрепить умение решать задачи на соотношение: расстояние, время, скорость</w:t>
            </w:r>
          </w:p>
        </w:tc>
        <w:tc>
          <w:tcPr>
            <w:tcW w:w="1351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Урок повторения и закрепления</w:t>
            </w:r>
          </w:p>
        </w:tc>
        <w:tc>
          <w:tcPr>
            <w:tcW w:w="1059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Репродуктивный</w:t>
            </w:r>
          </w:p>
        </w:tc>
        <w:tc>
          <w:tcPr>
            <w:tcW w:w="2693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Работа с числами по составлению и содержанию задач при помощи таблицы (с помощью учителя)</w:t>
            </w:r>
          </w:p>
        </w:tc>
        <w:tc>
          <w:tcPr>
            <w:tcW w:w="206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Учебник, таблица соотношения скорости, времени, расстояния</w:t>
            </w:r>
          </w:p>
        </w:tc>
        <w:tc>
          <w:tcPr>
            <w:tcW w:w="105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FD782C" w:rsidTr="00946BA5">
        <w:trPr>
          <w:cantSplit/>
          <w:trHeight w:val="552"/>
        </w:trPr>
        <w:tc>
          <w:tcPr>
            <w:tcW w:w="851" w:type="dxa"/>
          </w:tcPr>
          <w:p w:rsidR="00946BA5" w:rsidRPr="00FD782C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</w:tc>
        <w:tc>
          <w:tcPr>
            <w:tcW w:w="2297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Масштаб: 1:2, 2:1</w:t>
            </w:r>
          </w:p>
        </w:tc>
        <w:tc>
          <w:tcPr>
            <w:tcW w:w="2693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Повторить масштаб 1:2, 2:1</w:t>
            </w:r>
          </w:p>
        </w:tc>
        <w:tc>
          <w:tcPr>
            <w:tcW w:w="1351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Урок повторения и закрепления</w:t>
            </w:r>
          </w:p>
        </w:tc>
        <w:tc>
          <w:tcPr>
            <w:tcW w:w="1059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Репродуктивный</w:t>
            </w:r>
          </w:p>
        </w:tc>
        <w:tc>
          <w:tcPr>
            <w:tcW w:w="2693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Работа с измерительными приборами; чертежным инструментом с помощью учителя</w:t>
            </w:r>
          </w:p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06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Измерительные приборы; чертежный инструмент</w:t>
            </w:r>
          </w:p>
        </w:tc>
        <w:tc>
          <w:tcPr>
            <w:tcW w:w="105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FD782C" w:rsidTr="00946BA5">
        <w:trPr>
          <w:cantSplit/>
          <w:trHeight w:val="552"/>
        </w:trPr>
        <w:tc>
          <w:tcPr>
            <w:tcW w:w="851" w:type="dxa"/>
          </w:tcPr>
          <w:p w:rsidR="00946BA5" w:rsidRPr="00FD782C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2297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Решение сложных примеров и задач</w:t>
            </w:r>
          </w:p>
        </w:tc>
        <w:tc>
          <w:tcPr>
            <w:tcW w:w="2693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Закрепить приемы решения сложных примеров и арифметических задач</w:t>
            </w:r>
          </w:p>
        </w:tc>
        <w:tc>
          <w:tcPr>
            <w:tcW w:w="1351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Урок закрепления</w:t>
            </w:r>
          </w:p>
        </w:tc>
        <w:tc>
          <w:tcPr>
            <w:tcW w:w="1059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Практический</w:t>
            </w:r>
          </w:p>
        </w:tc>
        <w:tc>
          <w:tcPr>
            <w:tcW w:w="2693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Работа с учебником; решение примеров; работа с таблицей умножения с помощью учителя</w:t>
            </w:r>
          </w:p>
        </w:tc>
        <w:tc>
          <w:tcPr>
            <w:tcW w:w="206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Учебник, примеры – образцы; стенд компоненты деления и умножения, сложения и вычитания</w:t>
            </w:r>
          </w:p>
        </w:tc>
        <w:tc>
          <w:tcPr>
            <w:tcW w:w="105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FD782C" w:rsidTr="00946BA5">
        <w:trPr>
          <w:cantSplit/>
          <w:trHeight w:val="552"/>
        </w:trPr>
        <w:tc>
          <w:tcPr>
            <w:tcW w:w="851" w:type="dxa"/>
          </w:tcPr>
          <w:p w:rsidR="00946BA5" w:rsidRPr="00FD782C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</w:tc>
        <w:tc>
          <w:tcPr>
            <w:tcW w:w="2297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Самостоятельная работа по теме: «Масштаб»</w:t>
            </w:r>
          </w:p>
        </w:tc>
        <w:tc>
          <w:tcPr>
            <w:tcW w:w="2693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Проверить и оценить знания учащихся по изученному материалу</w:t>
            </w:r>
          </w:p>
        </w:tc>
        <w:tc>
          <w:tcPr>
            <w:tcW w:w="1351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Урок проверки и оценки</w:t>
            </w:r>
          </w:p>
        </w:tc>
        <w:tc>
          <w:tcPr>
            <w:tcW w:w="1059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Метод самостоятельной работы</w:t>
            </w:r>
          </w:p>
        </w:tc>
        <w:tc>
          <w:tcPr>
            <w:tcW w:w="2693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Работа с измерительными приборами; чертежным инструментом с помощью учителя</w:t>
            </w:r>
          </w:p>
        </w:tc>
        <w:tc>
          <w:tcPr>
            <w:tcW w:w="206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Измерительные приборы; чертежный инструмент</w:t>
            </w:r>
          </w:p>
        </w:tc>
        <w:tc>
          <w:tcPr>
            <w:tcW w:w="105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FD782C" w:rsidTr="00946BA5">
        <w:trPr>
          <w:cantSplit/>
          <w:trHeight w:val="296"/>
        </w:trPr>
        <w:tc>
          <w:tcPr>
            <w:tcW w:w="851" w:type="dxa"/>
          </w:tcPr>
          <w:p w:rsidR="00946BA5" w:rsidRPr="00FD782C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2297" w:type="dxa"/>
          </w:tcPr>
          <w:p w:rsidR="00946BA5" w:rsidRPr="001810E7" w:rsidRDefault="00946BA5" w:rsidP="00946BA5">
            <w:pPr>
              <w:jc w:val="both"/>
              <w:rPr>
                <w:b/>
                <w:sz w:val="20"/>
                <w:szCs w:val="20"/>
              </w:rPr>
            </w:pPr>
            <w:r w:rsidRPr="001810E7">
              <w:rPr>
                <w:b/>
                <w:sz w:val="20"/>
                <w:szCs w:val="20"/>
              </w:rPr>
              <w:t>Контрольная работа за 3 четверть</w:t>
            </w:r>
          </w:p>
        </w:tc>
        <w:tc>
          <w:tcPr>
            <w:tcW w:w="2693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Проверить и оценить знания учащихся по изученному материалу</w:t>
            </w:r>
          </w:p>
        </w:tc>
        <w:tc>
          <w:tcPr>
            <w:tcW w:w="1351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Урок проверки и оценки</w:t>
            </w:r>
          </w:p>
        </w:tc>
        <w:tc>
          <w:tcPr>
            <w:tcW w:w="1059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Метод самостоятельной работы</w:t>
            </w:r>
          </w:p>
        </w:tc>
        <w:tc>
          <w:tcPr>
            <w:tcW w:w="2693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Работа с числами по тексту к/р с помощью учителя</w:t>
            </w:r>
          </w:p>
        </w:tc>
        <w:tc>
          <w:tcPr>
            <w:tcW w:w="206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Текст к/р</w:t>
            </w:r>
          </w:p>
        </w:tc>
        <w:tc>
          <w:tcPr>
            <w:tcW w:w="105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FD782C" w:rsidTr="00946BA5">
        <w:trPr>
          <w:cantSplit/>
          <w:trHeight w:val="552"/>
        </w:trPr>
        <w:tc>
          <w:tcPr>
            <w:tcW w:w="851" w:type="dxa"/>
          </w:tcPr>
          <w:p w:rsidR="00946BA5" w:rsidRPr="00FD782C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</w:t>
            </w:r>
          </w:p>
        </w:tc>
        <w:tc>
          <w:tcPr>
            <w:tcW w:w="2297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Работа над ошибками. Решение подобных примеров и задач</w:t>
            </w:r>
          </w:p>
        </w:tc>
        <w:tc>
          <w:tcPr>
            <w:tcW w:w="2693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Выявить и исправить допущенные ошибки</w:t>
            </w:r>
          </w:p>
        </w:tc>
        <w:tc>
          <w:tcPr>
            <w:tcW w:w="1351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Урок повторения и закрепления</w:t>
            </w:r>
          </w:p>
        </w:tc>
        <w:tc>
          <w:tcPr>
            <w:tcW w:w="1059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Практический</w:t>
            </w:r>
          </w:p>
        </w:tc>
        <w:tc>
          <w:tcPr>
            <w:tcW w:w="2693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Решение примеров и задач с помощью учителя</w:t>
            </w:r>
          </w:p>
        </w:tc>
        <w:tc>
          <w:tcPr>
            <w:tcW w:w="206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Учебник, примеры – образцы; стенд компоненты деления и умножения, сложения и вычитания</w:t>
            </w:r>
          </w:p>
        </w:tc>
        <w:tc>
          <w:tcPr>
            <w:tcW w:w="105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FD782C" w:rsidTr="00946BA5">
        <w:trPr>
          <w:cantSplit/>
          <w:trHeight w:val="1070"/>
        </w:trPr>
        <w:tc>
          <w:tcPr>
            <w:tcW w:w="851" w:type="dxa"/>
          </w:tcPr>
          <w:p w:rsidR="00946BA5" w:rsidRPr="00FD782C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  <w:tc>
          <w:tcPr>
            <w:tcW w:w="2297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Деление с остатком. Выполнение проверки</w:t>
            </w:r>
          </w:p>
        </w:tc>
        <w:tc>
          <w:tcPr>
            <w:tcW w:w="2693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Закрепить прием деления с остатком и выполнения проверки</w:t>
            </w:r>
          </w:p>
        </w:tc>
        <w:tc>
          <w:tcPr>
            <w:tcW w:w="1351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Урок повторения и закрепления</w:t>
            </w:r>
          </w:p>
        </w:tc>
        <w:tc>
          <w:tcPr>
            <w:tcW w:w="1059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Репродуктивный</w:t>
            </w:r>
          </w:p>
        </w:tc>
        <w:tc>
          <w:tcPr>
            <w:tcW w:w="2693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Работа с учебником; решение примеров; работа с таблицей умножения с помощью учителя</w:t>
            </w:r>
          </w:p>
        </w:tc>
        <w:tc>
          <w:tcPr>
            <w:tcW w:w="206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Учебник, примеры – образцы; стенд компоненты деления и умножения</w:t>
            </w:r>
          </w:p>
        </w:tc>
        <w:tc>
          <w:tcPr>
            <w:tcW w:w="105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FD782C" w:rsidTr="00946BA5">
        <w:trPr>
          <w:cantSplit/>
          <w:trHeight w:val="552"/>
        </w:trPr>
        <w:tc>
          <w:tcPr>
            <w:tcW w:w="851" w:type="dxa"/>
          </w:tcPr>
          <w:p w:rsidR="00946BA5" w:rsidRPr="00FD782C" w:rsidRDefault="00946BA5" w:rsidP="00946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  <w:tc>
          <w:tcPr>
            <w:tcW w:w="2297" w:type="dxa"/>
          </w:tcPr>
          <w:p w:rsidR="00946BA5" w:rsidRPr="00481687" w:rsidRDefault="00946BA5" w:rsidP="00946BA5">
            <w:pPr>
              <w:jc w:val="both"/>
              <w:rPr>
                <w:sz w:val="20"/>
                <w:szCs w:val="20"/>
              </w:rPr>
            </w:pPr>
            <w:r w:rsidRPr="00481687">
              <w:rPr>
                <w:sz w:val="20"/>
                <w:szCs w:val="20"/>
              </w:rPr>
              <w:t>Решение примеров и задач на нахождение части от числа</w:t>
            </w:r>
          </w:p>
        </w:tc>
        <w:tc>
          <w:tcPr>
            <w:tcW w:w="2693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Закрепить умение решать примеры и задачи на нахождение части от числа</w:t>
            </w:r>
          </w:p>
        </w:tc>
        <w:tc>
          <w:tcPr>
            <w:tcW w:w="1351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Урок повторения и закрепления</w:t>
            </w:r>
          </w:p>
        </w:tc>
        <w:tc>
          <w:tcPr>
            <w:tcW w:w="1059" w:type="dxa"/>
          </w:tcPr>
          <w:p w:rsidR="00946BA5" w:rsidRPr="00FD782C" w:rsidRDefault="00946BA5" w:rsidP="00946BA5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Репродуктивный</w:t>
            </w:r>
          </w:p>
        </w:tc>
        <w:tc>
          <w:tcPr>
            <w:tcW w:w="2693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Работа с учебником; решение примеров и задач с помощью учителя</w:t>
            </w:r>
          </w:p>
        </w:tc>
        <w:tc>
          <w:tcPr>
            <w:tcW w:w="206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Учебник, примеры – образцы; стенд компоненты деления и умножения, сложения и вычитания</w:t>
            </w:r>
          </w:p>
        </w:tc>
        <w:tc>
          <w:tcPr>
            <w:tcW w:w="105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202FD9" w:rsidRDefault="00946BA5" w:rsidP="00946BA5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FD782C" w:rsidTr="00946BA5">
        <w:trPr>
          <w:cantSplit/>
          <w:trHeight w:val="552"/>
        </w:trPr>
        <w:tc>
          <w:tcPr>
            <w:tcW w:w="851" w:type="dxa"/>
          </w:tcPr>
          <w:p w:rsidR="00946BA5" w:rsidRPr="00325F22" w:rsidRDefault="00946BA5" w:rsidP="00946BA5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104</w:t>
            </w:r>
          </w:p>
        </w:tc>
        <w:tc>
          <w:tcPr>
            <w:tcW w:w="2297" w:type="dxa"/>
          </w:tcPr>
          <w:p w:rsidR="00946BA5" w:rsidRPr="00325F22" w:rsidRDefault="00946BA5" w:rsidP="00946BA5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325F22">
              <w:rPr>
                <w:color w:val="000000" w:themeColor="text1"/>
                <w:sz w:val="20"/>
                <w:szCs w:val="20"/>
              </w:rPr>
              <w:t>Повторение изученного материала</w:t>
            </w:r>
          </w:p>
        </w:tc>
        <w:tc>
          <w:tcPr>
            <w:tcW w:w="2693" w:type="dxa"/>
          </w:tcPr>
          <w:p w:rsidR="00946BA5" w:rsidRPr="00325F22" w:rsidRDefault="00946BA5" w:rsidP="00946BA5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325F22">
              <w:rPr>
                <w:color w:val="000000" w:themeColor="text1"/>
                <w:sz w:val="20"/>
                <w:szCs w:val="20"/>
              </w:rPr>
              <w:t>Закрепить приемы решения сложных примеров и арифметических задач</w:t>
            </w:r>
          </w:p>
        </w:tc>
        <w:tc>
          <w:tcPr>
            <w:tcW w:w="1351" w:type="dxa"/>
          </w:tcPr>
          <w:p w:rsidR="00946BA5" w:rsidRPr="00325F22" w:rsidRDefault="00946BA5" w:rsidP="00946BA5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325F22">
              <w:rPr>
                <w:color w:val="000000" w:themeColor="text1"/>
                <w:sz w:val="20"/>
                <w:szCs w:val="20"/>
              </w:rPr>
              <w:t>Урок повторения и закрепления</w:t>
            </w:r>
          </w:p>
        </w:tc>
        <w:tc>
          <w:tcPr>
            <w:tcW w:w="1059" w:type="dxa"/>
          </w:tcPr>
          <w:p w:rsidR="00946BA5" w:rsidRPr="00325F22" w:rsidRDefault="00946BA5" w:rsidP="00946BA5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325F22">
              <w:rPr>
                <w:color w:val="000000" w:themeColor="text1"/>
                <w:sz w:val="20"/>
                <w:szCs w:val="20"/>
              </w:rPr>
              <w:t>Практический</w:t>
            </w:r>
          </w:p>
        </w:tc>
        <w:tc>
          <w:tcPr>
            <w:tcW w:w="2693" w:type="dxa"/>
          </w:tcPr>
          <w:p w:rsidR="00946BA5" w:rsidRPr="00325F22" w:rsidRDefault="00946BA5" w:rsidP="00946BA5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325F22">
              <w:rPr>
                <w:color w:val="000000" w:themeColor="text1"/>
                <w:sz w:val="20"/>
                <w:szCs w:val="20"/>
              </w:rPr>
              <w:t>Работа с учебником; решение примеров; работа с таблицей умножения с помощью учителя</w:t>
            </w:r>
          </w:p>
        </w:tc>
        <w:tc>
          <w:tcPr>
            <w:tcW w:w="2064" w:type="dxa"/>
          </w:tcPr>
          <w:p w:rsidR="00946BA5" w:rsidRPr="00325F22" w:rsidRDefault="00946BA5" w:rsidP="00946BA5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325F22">
              <w:rPr>
                <w:color w:val="000000" w:themeColor="text1"/>
                <w:sz w:val="20"/>
                <w:szCs w:val="20"/>
              </w:rPr>
              <w:t>Учебник, примеры – образцы; стенд компоненты деления и умножения, сложения и вычитания</w:t>
            </w:r>
          </w:p>
        </w:tc>
        <w:tc>
          <w:tcPr>
            <w:tcW w:w="1054" w:type="dxa"/>
          </w:tcPr>
          <w:p w:rsidR="00946BA5" w:rsidRPr="00325F22" w:rsidRDefault="00946BA5" w:rsidP="00946BA5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325F22" w:rsidRDefault="00946BA5" w:rsidP="00946BA5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946BA5" w:rsidRPr="00FD782C" w:rsidTr="00946BA5">
        <w:trPr>
          <w:cantSplit/>
          <w:trHeight w:val="552"/>
        </w:trPr>
        <w:tc>
          <w:tcPr>
            <w:tcW w:w="851" w:type="dxa"/>
          </w:tcPr>
          <w:p w:rsidR="00946BA5" w:rsidRPr="00325F22" w:rsidRDefault="00946BA5" w:rsidP="00946BA5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105</w:t>
            </w:r>
          </w:p>
        </w:tc>
        <w:tc>
          <w:tcPr>
            <w:tcW w:w="2297" w:type="dxa"/>
          </w:tcPr>
          <w:p w:rsidR="00946BA5" w:rsidRPr="00325F22" w:rsidRDefault="00946BA5" w:rsidP="00946BA5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325F22">
              <w:rPr>
                <w:color w:val="000000" w:themeColor="text1"/>
                <w:sz w:val="20"/>
                <w:szCs w:val="20"/>
              </w:rPr>
              <w:t>Повторение. Образование, чтение, запись дробей. Сравнение.</w:t>
            </w:r>
          </w:p>
        </w:tc>
        <w:tc>
          <w:tcPr>
            <w:tcW w:w="2693" w:type="dxa"/>
          </w:tcPr>
          <w:p w:rsidR="00946BA5" w:rsidRPr="00325F22" w:rsidRDefault="00946BA5" w:rsidP="00946BA5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325F22">
              <w:rPr>
                <w:color w:val="000000" w:themeColor="text1"/>
                <w:sz w:val="20"/>
                <w:szCs w:val="20"/>
              </w:rPr>
              <w:t>Повторить приемы образования и сравнения обыкновенных дробей</w:t>
            </w:r>
          </w:p>
        </w:tc>
        <w:tc>
          <w:tcPr>
            <w:tcW w:w="1351" w:type="dxa"/>
          </w:tcPr>
          <w:p w:rsidR="00946BA5" w:rsidRPr="00325F22" w:rsidRDefault="00946BA5" w:rsidP="00946BA5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325F22">
              <w:rPr>
                <w:color w:val="000000" w:themeColor="text1"/>
                <w:sz w:val="20"/>
                <w:szCs w:val="20"/>
              </w:rPr>
              <w:t xml:space="preserve">Урок повторения и закрепления </w:t>
            </w:r>
          </w:p>
        </w:tc>
        <w:tc>
          <w:tcPr>
            <w:tcW w:w="1059" w:type="dxa"/>
          </w:tcPr>
          <w:p w:rsidR="00946BA5" w:rsidRPr="00325F22" w:rsidRDefault="00946BA5" w:rsidP="00946BA5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325F22">
              <w:rPr>
                <w:color w:val="000000" w:themeColor="text1"/>
                <w:sz w:val="20"/>
                <w:szCs w:val="20"/>
              </w:rPr>
              <w:t>Репродуктивный</w:t>
            </w:r>
          </w:p>
        </w:tc>
        <w:tc>
          <w:tcPr>
            <w:tcW w:w="2693" w:type="dxa"/>
          </w:tcPr>
          <w:p w:rsidR="00946BA5" w:rsidRPr="00325F22" w:rsidRDefault="00946BA5" w:rsidP="00946BA5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325F22">
              <w:rPr>
                <w:color w:val="000000" w:themeColor="text1"/>
                <w:sz w:val="20"/>
                <w:szCs w:val="20"/>
              </w:rPr>
              <w:t>Работа с учебником, раздаточным материалом с помощью учителя</w:t>
            </w:r>
          </w:p>
        </w:tc>
        <w:tc>
          <w:tcPr>
            <w:tcW w:w="2064" w:type="dxa"/>
          </w:tcPr>
          <w:p w:rsidR="00946BA5" w:rsidRPr="00325F22" w:rsidRDefault="00946BA5" w:rsidP="00946BA5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325F22">
              <w:rPr>
                <w:color w:val="000000" w:themeColor="text1"/>
                <w:sz w:val="20"/>
                <w:szCs w:val="20"/>
              </w:rPr>
              <w:t>Учебник, раздаточный и дидактический материал</w:t>
            </w:r>
          </w:p>
        </w:tc>
        <w:tc>
          <w:tcPr>
            <w:tcW w:w="1054" w:type="dxa"/>
          </w:tcPr>
          <w:p w:rsidR="00946BA5" w:rsidRPr="00325F22" w:rsidRDefault="00946BA5" w:rsidP="00946BA5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325F22" w:rsidRDefault="00946BA5" w:rsidP="00946BA5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BB567F" w:rsidRDefault="00BB567F" w:rsidP="002F4408">
      <w:pPr>
        <w:rPr>
          <w:sz w:val="20"/>
          <w:szCs w:val="20"/>
        </w:rPr>
      </w:pPr>
    </w:p>
    <w:tbl>
      <w:tblPr>
        <w:tblpPr w:leftFromText="180" w:rightFromText="180" w:vertAnchor="text" w:horzAnchor="margin" w:tblpX="74" w:tblpY="73"/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409"/>
        <w:gridCol w:w="2694"/>
        <w:gridCol w:w="1276"/>
        <w:gridCol w:w="1133"/>
        <w:gridCol w:w="2723"/>
        <w:gridCol w:w="1984"/>
        <w:gridCol w:w="1134"/>
        <w:gridCol w:w="1134"/>
      </w:tblGrid>
      <w:tr w:rsidR="00946BA5" w:rsidRPr="0094769B" w:rsidTr="00946BA5">
        <w:trPr>
          <w:cantSplit/>
          <w:trHeight w:val="1322"/>
        </w:trPr>
        <w:tc>
          <w:tcPr>
            <w:tcW w:w="817" w:type="dxa"/>
          </w:tcPr>
          <w:p w:rsidR="00946BA5" w:rsidRPr="0094769B" w:rsidRDefault="00946BA5" w:rsidP="00325F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</w:t>
            </w:r>
          </w:p>
        </w:tc>
        <w:tc>
          <w:tcPr>
            <w:tcW w:w="2409" w:type="dxa"/>
          </w:tcPr>
          <w:p w:rsidR="00946BA5" w:rsidRPr="0094769B" w:rsidRDefault="00946BA5" w:rsidP="001810E7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Образование смешанного числа. Сравнение.</w:t>
            </w:r>
          </w:p>
        </w:tc>
        <w:tc>
          <w:tcPr>
            <w:tcW w:w="2694" w:type="dxa"/>
          </w:tcPr>
          <w:p w:rsidR="00946BA5" w:rsidRPr="0094769B" w:rsidRDefault="00946BA5" w:rsidP="001810E7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Повторить приемы образования и сравнения смешанных чисел.</w:t>
            </w:r>
          </w:p>
        </w:tc>
        <w:tc>
          <w:tcPr>
            <w:tcW w:w="1276" w:type="dxa"/>
          </w:tcPr>
          <w:p w:rsidR="00946BA5" w:rsidRPr="0094769B" w:rsidRDefault="00946BA5" w:rsidP="001810E7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Урок повторения и закрепления</w:t>
            </w:r>
          </w:p>
        </w:tc>
        <w:tc>
          <w:tcPr>
            <w:tcW w:w="1133" w:type="dxa"/>
          </w:tcPr>
          <w:p w:rsidR="00946BA5" w:rsidRPr="0094769B" w:rsidRDefault="00946BA5" w:rsidP="001810E7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Репродуктивный</w:t>
            </w:r>
          </w:p>
        </w:tc>
        <w:tc>
          <w:tcPr>
            <w:tcW w:w="2723" w:type="dxa"/>
          </w:tcPr>
          <w:p w:rsidR="00946BA5" w:rsidRPr="0094769B" w:rsidRDefault="00946BA5" w:rsidP="001810E7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Работа с учебником, раздаточным материалом с помощью учителя</w:t>
            </w:r>
          </w:p>
        </w:tc>
        <w:tc>
          <w:tcPr>
            <w:tcW w:w="1984" w:type="dxa"/>
          </w:tcPr>
          <w:p w:rsidR="00946BA5" w:rsidRPr="0094769B" w:rsidRDefault="00946BA5" w:rsidP="001810E7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Учебник, раздаточный и дидактический материал</w:t>
            </w:r>
          </w:p>
        </w:tc>
        <w:tc>
          <w:tcPr>
            <w:tcW w:w="1134" w:type="dxa"/>
          </w:tcPr>
          <w:p w:rsidR="00946BA5" w:rsidRPr="0094769B" w:rsidRDefault="00946BA5" w:rsidP="001810E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94769B" w:rsidRDefault="00946BA5" w:rsidP="001810E7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94769B" w:rsidTr="00946BA5">
        <w:trPr>
          <w:cantSplit/>
          <w:trHeight w:val="1322"/>
        </w:trPr>
        <w:tc>
          <w:tcPr>
            <w:tcW w:w="817" w:type="dxa"/>
          </w:tcPr>
          <w:p w:rsidR="00946BA5" w:rsidRPr="00325F22" w:rsidRDefault="00946BA5" w:rsidP="00325F22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107</w:t>
            </w:r>
          </w:p>
        </w:tc>
        <w:tc>
          <w:tcPr>
            <w:tcW w:w="2409" w:type="dxa"/>
          </w:tcPr>
          <w:p w:rsidR="00946BA5" w:rsidRPr="00325F22" w:rsidRDefault="00946BA5" w:rsidP="00503A9C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325F22">
              <w:rPr>
                <w:color w:val="000000" w:themeColor="text1"/>
                <w:sz w:val="20"/>
                <w:szCs w:val="20"/>
              </w:rPr>
              <w:t>Масштаб: 1:100; 1:1000. Применение</w:t>
            </w:r>
          </w:p>
        </w:tc>
        <w:tc>
          <w:tcPr>
            <w:tcW w:w="2694" w:type="dxa"/>
          </w:tcPr>
          <w:p w:rsidR="00946BA5" w:rsidRPr="00FD782C" w:rsidRDefault="00946BA5" w:rsidP="00503A9C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Формировать понятия о масштабах 1:100; 1:1000</w:t>
            </w:r>
          </w:p>
        </w:tc>
        <w:tc>
          <w:tcPr>
            <w:tcW w:w="1276" w:type="dxa"/>
          </w:tcPr>
          <w:p w:rsidR="00946BA5" w:rsidRPr="00FD782C" w:rsidRDefault="00946BA5" w:rsidP="00503A9C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18"/>
                <w:szCs w:val="18"/>
              </w:rPr>
              <w:t>Комбинированный</w:t>
            </w:r>
            <w:r w:rsidRPr="00FD782C">
              <w:rPr>
                <w:sz w:val="20"/>
                <w:szCs w:val="20"/>
              </w:rPr>
              <w:t xml:space="preserve"> урок</w:t>
            </w:r>
          </w:p>
        </w:tc>
        <w:tc>
          <w:tcPr>
            <w:tcW w:w="1133" w:type="dxa"/>
          </w:tcPr>
          <w:p w:rsidR="00946BA5" w:rsidRPr="00FD782C" w:rsidRDefault="00946BA5" w:rsidP="00503A9C">
            <w:pPr>
              <w:jc w:val="both"/>
              <w:rPr>
                <w:sz w:val="20"/>
                <w:szCs w:val="20"/>
              </w:rPr>
            </w:pPr>
            <w:r w:rsidRPr="00FD782C">
              <w:rPr>
                <w:sz w:val="20"/>
                <w:szCs w:val="20"/>
              </w:rPr>
              <w:t>Объяснительно - иллюстративный</w:t>
            </w:r>
          </w:p>
        </w:tc>
        <w:tc>
          <w:tcPr>
            <w:tcW w:w="2723" w:type="dxa"/>
          </w:tcPr>
          <w:p w:rsidR="00946BA5" w:rsidRPr="00202FD9" w:rsidRDefault="00946BA5" w:rsidP="00503A9C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Работа с измерительными приборами; чертежным инструментом с помощью учителя</w:t>
            </w:r>
          </w:p>
        </w:tc>
        <w:tc>
          <w:tcPr>
            <w:tcW w:w="1984" w:type="dxa"/>
          </w:tcPr>
          <w:p w:rsidR="00946BA5" w:rsidRPr="00202FD9" w:rsidRDefault="00946BA5" w:rsidP="00503A9C">
            <w:pPr>
              <w:jc w:val="both"/>
              <w:rPr>
                <w:sz w:val="20"/>
                <w:szCs w:val="20"/>
              </w:rPr>
            </w:pPr>
            <w:r w:rsidRPr="00202FD9">
              <w:rPr>
                <w:sz w:val="20"/>
                <w:szCs w:val="20"/>
              </w:rPr>
              <w:t>Измерительные приборы; чертежный инструмент</w:t>
            </w:r>
          </w:p>
        </w:tc>
        <w:tc>
          <w:tcPr>
            <w:tcW w:w="1134" w:type="dxa"/>
          </w:tcPr>
          <w:p w:rsidR="00946BA5" w:rsidRPr="0094769B" w:rsidRDefault="00946BA5" w:rsidP="001810E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94769B" w:rsidRDefault="00946BA5" w:rsidP="001810E7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94769B" w:rsidTr="00946BA5">
        <w:trPr>
          <w:cantSplit/>
          <w:trHeight w:val="931"/>
        </w:trPr>
        <w:tc>
          <w:tcPr>
            <w:tcW w:w="817" w:type="dxa"/>
          </w:tcPr>
          <w:p w:rsidR="00946BA5" w:rsidRPr="0094769B" w:rsidRDefault="00946BA5" w:rsidP="001810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2409" w:type="dxa"/>
          </w:tcPr>
          <w:p w:rsidR="00946BA5" w:rsidRPr="0094769B" w:rsidRDefault="00946BA5" w:rsidP="001810E7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Основное свойство дроби. Преобразование обыкновенных дробей.</w:t>
            </w:r>
          </w:p>
        </w:tc>
        <w:tc>
          <w:tcPr>
            <w:tcW w:w="2694" w:type="dxa"/>
          </w:tcPr>
          <w:p w:rsidR="00946BA5" w:rsidRPr="0094769B" w:rsidRDefault="00946BA5" w:rsidP="001810E7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Повторить и закрепить прием преобразования обыкновенных дробей.</w:t>
            </w:r>
          </w:p>
        </w:tc>
        <w:tc>
          <w:tcPr>
            <w:tcW w:w="1276" w:type="dxa"/>
          </w:tcPr>
          <w:p w:rsidR="00946BA5" w:rsidRPr="0094769B" w:rsidRDefault="00946BA5" w:rsidP="001810E7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Урок повторения и закрепления</w:t>
            </w:r>
          </w:p>
        </w:tc>
        <w:tc>
          <w:tcPr>
            <w:tcW w:w="1133" w:type="dxa"/>
          </w:tcPr>
          <w:p w:rsidR="00946BA5" w:rsidRPr="0094769B" w:rsidRDefault="00946BA5" w:rsidP="001810E7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Репродуктивный</w:t>
            </w:r>
          </w:p>
        </w:tc>
        <w:tc>
          <w:tcPr>
            <w:tcW w:w="2723" w:type="dxa"/>
          </w:tcPr>
          <w:p w:rsidR="00946BA5" w:rsidRPr="0094769B" w:rsidRDefault="00946BA5" w:rsidP="001810E7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Работа с учебником, раздаточным материалом с помощью учителя</w:t>
            </w:r>
          </w:p>
        </w:tc>
        <w:tc>
          <w:tcPr>
            <w:tcW w:w="1984" w:type="dxa"/>
          </w:tcPr>
          <w:p w:rsidR="00946BA5" w:rsidRPr="0094769B" w:rsidRDefault="00946BA5" w:rsidP="001810E7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Учебник, раздаточный и дидактический материал, образцы</w:t>
            </w:r>
          </w:p>
        </w:tc>
        <w:tc>
          <w:tcPr>
            <w:tcW w:w="1134" w:type="dxa"/>
          </w:tcPr>
          <w:p w:rsidR="00946BA5" w:rsidRPr="0094769B" w:rsidRDefault="00946BA5" w:rsidP="001810E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94769B" w:rsidRDefault="00946BA5" w:rsidP="001810E7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94769B" w:rsidTr="00946BA5">
        <w:trPr>
          <w:cantSplit/>
          <w:trHeight w:val="1128"/>
        </w:trPr>
        <w:tc>
          <w:tcPr>
            <w:tcW w:w="817" w:type="dxa"/>
          </w:tcPr>
          <w:p w:rsidR="00946BA5" w:rsidRPr="0094769B" w:rsidRDefault="00946BA5" w:rsidP="001810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</w:t>
            </w:r>
          </w:p>
        </w:tc>
        <w:tc>
          <w:tcPr>
            <w:tcW w:w="2409" w:type="dxa"/>
          </w:tcPr>
          <w:p w:rsidR="00946BA5" w:rsidRPr="0094769B" w:rsidRDefault="00946BA5" w:rsidP="001810E7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Нахождение части, нескольких частей от числа.</w:t>
            </w:r>
          </w:p>
        </w:tc>
        <w:tc>
          <w:tcPr>
            <w:tcW w:w="2694" w:type="dxa"/>
          </w:tcPr>
          <w:p w:rsidR="00946BA5" w:rsidRPr="0094769B" w:rsidRDefault="00946BA5" w:rsidP="001810E7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Повторить и закрепить прием нахождения части, нескольких частей от числа</w:t>
            </w:r>
          </w:p>
        </w:tc>
        <w:tc>
          <w:tcPr>
            <w:tcW w:w="1276" w:type="dxa"/>
          </w:tcPr>
          <w:p w:rsidR="00946BA5" w:rsidRPr="0094769B" w:rsidRDefault="00946BA5" w:rsidP="001810E7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Урок повторения и закрепления</w:t>
            </w:r>
          </w:p>
        </w:tc>
        <w:tc>
          <w:tcPr>
            <w:tcW w:w="1133" w:type="dxa"/>
          </w:tcPr>
          <w:p w:rsidR="00946BA5" w:rsidRPr="0094769B" w:rsidRDefault="00946BA5" w:rsidP="001810E7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Репродуктивный</w:t>
            </w:r>
          </w:p>
        </w:tc>
        <w:tc>
          <w:tcPr>
            <w:tcW w:w="2723" w:type="dxa"/>
          </w:tcPr>
          <w:p w:rsidR="00946BA5" w:rsidRPr="0094769B" w:rsidRDefault="00946BA5" w:rsidP="001810E7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Работа с учебником, раздаточным материалом с помощью учителя</w:t>
            </w:r>
          </w:p>
        </w:tc>
        <w:tc>
          <w:tcPr>
            <w:tcW w:w="1984" w:type="dxa"/>
          </w:tcPr>
          <w:p w:rsidR="00946BA5" w:rsidRPr="0094769B" w:rsidRDefault="00946BA5" w:rsidP="001810E7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Учебник, раздаточный и дидактический материал, примеры-образцы</w:t>
            </w:r>
          </w:p>
        </w:tc>
        <w:tc>
          <w:tcPr>
            <w:tcW w:w="1134" w:type="dxa"/>
          </w:tcPr>
          <w:p w:rsidR="00946BA5" w:rsidRPr="0094769B" w:rsidRDefault="00946BA5" w:rsidP="001810E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94769B" w:rsidRDefault="00946BA5" w:rsidP="001810E7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94769B" w:rsidTr="00946BA5">
        <w:trPr>
          <w:cantSplit/>
          <w:trHeight w:val="1411"/>
        </w:trPr>
        <w:tc>
          <w:tcPr>
            <w:tcW w:w="817" w:type="dxa"/>
          </w:tcPr>
          <w:p w:rsidR="00946BA5" w:rsidRPr="0094769B" w:rsidRDefault="00946BA5" w:rsidP="00DB15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2409" w:type="dxa"/>
          </w:tcPr>
          <w:p w:rsidR="00946BA5" w:rsidRPr="0094769B" w:rsidRDefault="00946BA5" w:rsidP="001810E7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Решение задач на нахождение части, нескольких частей от числа.</w:t>
            </w:r>
          </w:p>
        </w:tc>
        <w:tc>
          <w:tcPr>
            <w:tcW w:w="2694" w:type="dxa"/>
          </w:tcPr>
          <w:p w:rsidR="00946BA5" w:rsidRPr="0094769B" w:rsidRDefault="00946BA5" w:rsidP="001810E7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Закрепить умение решать задачи на нахождение части, нескольких частей от числа</w:t>
            </w:r>
          </w:p>
        </w:tc>
        <w:tc>
          <w:tcPr>
            <w:tcW w:w="1276" w:type="dxa"/>
          </w:tcPr>
          <w:p w:rsidR="00946BA5" w:rsidRPr="0094769B" w:rsidRDefault="00946BA5" w:rsidP="001810E7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Урок повторения и закрепления</w:t>
            </w:r>
          </w:p>
        </w:tc>
        <w:tc>
          <w:tcPr>
            <w:tcW w:w="1133" w:type="dxa"/>
          </w:tcPr>
          <w:p w:rsidR="00946BA5" w:rsidRPr="0094769B" w:rsidRDefault="00946BA5" w:rsidP="001810E7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Практический</w:t>
            </w:r>
          </w:p>
        </w:tc>
        <w:tc>
          <w:tcPr>
            <w:tcW w:w="2723" w:type="dxa"/>
          </w:tcPr>
          <w:p w:rsidR="00946BA5" w:rsidRPr="0094769B" w:rsidRDefault="00946BA5" w:rsidP="001810E7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Работа с учебником, раздаточным материалом, образцами с помощью учителя</w:t>
            </w:r>
          </w:p>
        </w:tc>
        <w:tc>
          <w:tcPr>
            <w:tcW w:w="1984" w:type="dxa"/>
          </w:tcPr>
          <w:p w:rsidR="00946BA5" w:rsidRPr="0094769B" w:rsidRDefault="00946BA5" w:rsidP="001810E7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Учебник, раздаточный и дидактический материал, примеры-образцы</w:t>
            </w:r>
          </w:p>
        </w:tc>
        <w:tc>
          <w:tcPr>
            <w:tcW w:w="1134" w:type="dxa"/>
          </w:tcPr>
          <w:p w:rsidR="00946BA5" w:rsidRPr="0094769B" w:rsidRDefault="00946BA5" w:rsidP="001810E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94769B" w:rsidRDefault="00946BA5" w:rsidP="001810E7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94769B" w:rsidTr="00946BA5">
        <w:trPr>
          <w:cantSplit/>
          <w:trHeight w:val="1119"/>
        </w:trPr>
        <w:tc>
          <w:tcPr>
            <w:tcW w:w="817" w:type="dxa"/>
          </w:tcPr>
          <w:p w:rsidR="00946BA5" w:rsidRPr="0094769B" w:rsidRDefault="00946BA5" w:rsidP="00DB15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</w:t>
            </w:r>
          </w:p>
        </w:tc>
        <w:tc>
          <w:tcPr>
            <w:tcW w:w="2409" w:type="dxa"/>
          </w:tcPr>
          <w:p w:rsidR="00946BA5" w:rsidRPr="0094769B" w:rsidRDefault="00946BA5" w:rsidP="001810E7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Сложение и вычитание обыкновенных дробей с одинаковыми знаменателями.</w:t>
            </w:r>
          </w:p>
        </w:tc>
        <w:tc>
          <w:tcPr>
            <w:tcW w:w="2694" w:type="dxa"/>
          </w:tcPr>
          <w:p w:rsidR="00946BA5" w:rsidRPr="0094769B" w:rsidRDefault="00946BA5" w:rsidP="001810E7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Повторить и закрепить приемы сложения и вычитания обыкновенных дробей.</w:t>
            </w:r>
          </w:p>
        </w:tc>
        <w:tc>
          <w:tcPr>
            <w:tcW w:w="1276" w:type="dxa"/>
          </w:tcPr>
          <w:p w:rsidR="00946BA5" w:rsidRPr="0094769B" w:rsidRDefault="00946BA5" w:rsidP="001810E7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Урок повторения и закрепления</w:t>
            </w:r>
          </w:p>
        </w:tc>
        <w:tc>
          <w:tcPr>
            <w:tcW w:w="1133" w:type="dxa"/>
          </w:tcPr>
          <w:p w:rsidR="00946BA5" w:rsidRPr="0094769B" w:rsidRDefault="00946BA5" w:rsidP="001810E7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Репродуктивный</w:t>
            </w:r>
          </w:p>
        </w:tc>
        <w:tc>
          <w:tcPr>
            <w:tcW w:w="2723" w:type="dxa"/>
          </w:tcPr>
          <w:p w:rsidR="00946BA5" w:rsidRPr="0094769B" w:rsidRDefault="00946BA5" w:rsidP="001810E7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Работа с учебником, раздаточным материалом, образцами с помощью учителя</w:t>
            </w:r>
          </w:p>
        </w:tc>
        <w:tc>
          <w:tcPr>
            <w:tcW w:w="1984" w:type="dxa"/>
          </w:tcPr>
          <w:p w:rsidR="00946BA5" w:rsidRPr="0094769B" w:rsidRDefault="00946BA5" w:rsidP="001810E7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Учебник, раздаточный и дидактический материал, примеры-образцы</w:t>
            </w:r>
          </w:p>
        </w:tc>
        <w:tc>
          <w:tcPr>
            <w:tcW w:w="1134" w:type="dxa"/>
          </w:tcPr>
          <w:p w:rsidR="00946BA5" w:rsidRPr="0094769B" w:rsidRDefault="00946BA5" w:rsidP="001810E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94769B" w:rsidRDefault="00946BA5" w:rsidP="001810E7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94769B" w:rsidTr="00946BA5">
        <w:trPr>
          <w:cantSplit/>
          <w:trHeight w:val="1119"/>
        </w:trPr>
        <w:tc>
          <w:tcPr>
            <w:tcW w:w="817" w:type="dxa"/>
          </w:tcPr>
          <w:p w:rsidR="00946BA5" w:rsidRPr="0094769B" w:rsidRDefault="00946BA5" w:rsidP="00DB15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</w:t>
            </w:r>
          </w:p>
        </w:tc>
        <w:tc>
          <w:tcPr>
            <w:tcW w:w="2409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Масштаб. Выполнение чертежей в масштабе.</w:t>
            </w:r>
          </w:p>
        </w:tc>
        <w:tc>
          <w:tcPr>
            <w:tcW w:w="269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Повторить  понятие «масштаб». Закрепить умение выполнять чертежи в масштабе.</w:t>
            </w:r>
          </w:p>
        </w:tc>
        <w:tc>
          <w:tcPr>
            <w:tcW w:w="1276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Урок повторения и закрепления</w:t>
            </w:r>
          </w:p>
        </w:tc>
        <w:tc>
          <w:tcPr>
            <w:tcW w:w="1133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Репродуктивный</w:t>
            </w:r>
          </w:p>
        </w:tc>
        <w:tc>
          <w:tcPr>
            <w:tcW w:w="2723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Работа с измерительными приборами; чертежным инструментом с помощью учителя</w:t>
            </w:r>
          </w:p>
        </w:tc>
        <w:tc>
          <w:tcPr>
            <w:tcW w:w="198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Измерительные приборы; чертежный инструмент</w:t>
            </w:r>
          </w:p>
        </w:tc>
        <w:tc>
          <w:tcPr>
            <w:tcW w:w="113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94769B" w:rsidTr="00946BA5">
        <w:trPr>
          <w:cantSplit/>
          <w:trHeight w:val="1093"/>
        </w:trPr>
        <w:tc>
          <w:tcPr>
            <w:tcW w:w="817" w:type="dxa"/>
          </w:tcPr>
          <w:p w:rsidR="00946BA5" w:rsidRPr="0094769B" w:rsidRDefault="00946BA5" w:rsidP="00DB15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</w:t>
            </w:r>
          </w:p>
        </w:tc>
        <w:tc>
          <w:tcPr>
            <w:tcW w:w="2409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Вычитание дроби из целого числа</w:t>
            </w:r>
          </w:p>
        </w:tc>
        <w:tc>
          <w:tcPr>
            <w:tcW w:w="269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Закрепить прием вычитания дроби из целого числа.</w:t>
            </w:r>
          </w:p>
        </w:tc>
        <w:tc>
          <w:tcPr>
            <w:tcW w:w="1276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Урок повторения и закрепления</w:t>
            </w:r>
          </w:p>
        </w:tc>
        <w:tc>
          <w:tcPr>
            <w:tcW w:w="1133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Репродуктивный</w:t>
            </w:r>
          </w:p>
        </w:tc>
        <w:tc>
          <w:tcPr>
            <w:tcW w:w="2723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Работа с учебником, раздаточным материалом, образцами с помощью учителя</w:t>
            </w:r>
          </w:p>
        </w:tc>
        <w:tc>
          <w:tcPr>
            <w:tcW w:w="198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Учебник, раздаточный и дидактический материал, примеры-образцы</w:t>
            </w:r>
          </w:p>
        </w:tc>
        <w:tc>
          <w:tcPr>
            <w:tcW w:w="113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94769B" w:rsidTr="00946BA5">
        <w:trPr>
          <w:cantSplit/>
          <w:trHeight w:val="1081"/>
        </w:trPr>
        <w:tc>
          <w:tcPr>
            <w:tcW w:w="817" w:type="dxa"/>
          </w:tcPr>
          <w:p w:rsidR="00946BA5" w:rsidRPr="0094769B" w:rsidRDefault="00946BA5" w:rsidP="00DB15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2409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Сложение и вычитание смешанных чисел</w:t>
            </w:r>
          </w:p>
        </w:tc>
        <w:tc>
          <w:tcPr>
            <w:tcW w:w="269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Закрепить приемы сложения и вычитания смешанных чисел</w:t>
            </w:r>
          </w:p>
        </w:tc>
        <w:tc>
          <w:tcPr>
            <w:tcW w:w="1276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Урок повторения и закрепления</w:t>
            </w:r>
          </w:p>
        </w:tc>
        <w:tc>
          <w:tcPr>
            <w:tcW w:w="1133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Репродуктивный</w:t>
            </w:r>
          </w:p>
        </w:tc>
        <w:tc>
          <w:tcPr>
            <w:tcW w:w="2723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Работа с учебником, образцами с помощью учителя</w:t>
            </w:r>
          </w:p>
        </w:tc>
        <w:tc>
          <w:tcPr>
            <w:tcW w:w="198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Учебник, раздаточный и дидактический материал, примеры-образцы</w:t>
            </w:r>
          </w:p>
        </w:tc>
        <w:tc>
          <w:tcPr>
            <w:tcW w:w="113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94769B" w:rsidTr="00946BA5">
        <w:trPr>
          <w:cantSplit/>
          <w:trHeight w:val="1157"/>
        </w:trPr>
        <w:tc>
          <w:tcPr>
            <w:tcW w:w="817" w:type="dxa"/>
          </w:tcPr>
          <w:p w:rsidR="00946BA5" w:rsidRPr="0094769B" w:rsidRDefault="00946BA5" w:rsidP="00DB15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  <w:tc>
          <w:tcPr>
            <w:tcW w:w="2409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Составление и решение задач по краткой записи, рисунку.</w:t>
            </w:r>
          </w:p>
        </w:tc>
        <w:tc>
          <w:tcPr>
            <w:tcW w:w="269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Формировать умение составлять и решать задачи по краткой записи, по рисунку.</w:t>
            </w:r>
          </w:p>
        </w:tc>
        <w:tc>
          <w:tcPr>
            <w:tcW w:w="1276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Комбинированный урок</w:t>
            </w:r>
          </w:p>
        </w:tc>
        <w:tc>
          <w:tcPr>
            <w:tcW w:w="1133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Репродуктивный</w:t>
            </w:r>
          </w:p>
        </w:tc>
        <w:tc>
          <w:tcPr>
            <w:tcW w:w="2723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 xml:space="preserve">Работа с числами по учебнику, по краткой записи, по рисунку, </w:t>
            </w:r>
            <w:proofErr w:type="spellStart"/>
            <w:r w:rsidRPr="0094769B">
              <w:rPr>
                <w:sz w:val="20"/>
                <w:szCs w:val="20"/>
              </w:rPr>
              <w:t>дидак-му</w:t>
            </w:r>
            <w:proofErr w:type="spellEnd"/>
            <w:r w:rsidRPr="0094769B">
              <w:rPr>
                <w:sz w:val="20"/>
                <w:szCs w:val="20"/>
              </w:rPr>
              <w:t xml:space="preserve"> материалу с помощью учителя</w:t>
            </w:r>
          </w:p>
        </w:tc>
        <w:tc>
          <w:tcPr>
            <w:tcW w:w="198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Учебник, раздаточный и дидактический материал, краткая запись, рисунки</w:t>
            </w:r>
          </w:p>
        </w:tc>
        <w:tc>
          <w:tcPr>
            <w:tcW w:w="113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94769B" w:rsidTr="00946BA5">
        <w:trPr>
          <w:cantSplit/>
          <w:trHeight w:val="1157"/>
        </w:trPr>
        <w:tc>
          <w:tcPr>
            <w:tcW w:w="817" w:type="dxa"/>
          </w:tcPr>
          <w:p w:rsidR="00946BA5" w:rsidRPr="0094769B" w:rsidRDefault="00946BA5" w:rsidP="00DB15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</w:t>
            </w:r>
          </w:p>
        </w:tc>
        <w:tc>
          <w:tcPr>
            <w:tcW w:w="2409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Измерение спортзала. Выполнение чертежа в масштабе.</w:t>
            </w:r>
          </w:p>
        </w:tc>
        <w:tc>
          <w:tcPr>
            <w:tcW w:w="269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Формировать измерительные умения; закрепить прием выполнения чертежа в масштабе</w:t>
            </w:r>
          </w:p>
        </w:tc>
        <w:tc>
          <w:tcPr>
            <w:tcW w:w="1276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Урок повторения и закрепления</w:t>
            </w:r>
          </w:p>
        </w:tc>
        <w:tc>
          <w:tcPr>
            <w:tcW w:w="1133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Практический</w:t>
            </w:r>
          </w:p>
        </w:tc>
        <w:tc>
          <w:tcPr>
            <w:tcW w:w="2723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Работа с измерительными приборами; чертежным инструментом с помощью учителя</w:t>
            </w:r>
          </w:p>
        </w:tc>
        <w:tc>
          <w:tcPr>
            <w:tcW w:w="198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Измерительные приборы; чертежный инструмент</w:t>
            </w:r>
          </w:p>
        </w:tc>
        <w:tc>
          <w:tcPr>
            <w:tcW w:w="113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94769B" w:rsidTr="00946BA5">
        <w:trPr>
          <w:cantSplit/>
          <w:trHeight w:val="666"/>
        </w:trPr>
        <w:tc>
          <w:tcPr>
            <w:tcW w:w="817" w:type="dxa"/>
          </w:tcPr>
          <w:p w:rsidR="00946BA5" w:rsidRPr="0094769B" w:rsidRDefault="00946BA5" w:rsidP="00DB15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2409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Контрольная работа по теме: «Дроби»</w:t>
            </w:r>
          </w:p>
        </w:tc>
        <w:tc>
          <w:tcPr>
            <w:tcW w:w="269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Проверить и оценить знания учащихся по теме: «Дроби».</w:t>
            </w:r>
          </w:p>
        </w:tc>
        <w:tc>
          <w:tcPr>
            <w:tcW w:w="1276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 xml:space="preserve">Урок проверки и оценки </w:t>
            </w:r>
          </w:p>
        </w:tc>
        <w:tc>
          <w:tcPr>
            <w:tcW w:w="1133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Метод самостоятельной работы</w:t>
            </w:r>
          </w:p>
        </w:tc>
        <w:tc>
          <w:tcPr>
            <w:tcW w:w="2723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Работа с числами по тексту к/р с помощью учителя</w:t>
            </w:r>
          </w:p>
        </w:tc>
        <w:tc>
          <w:tcPr>
            <w:tcW w:w="198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Текст к/р</w:t>
            </w:r>
          </w:p>
        </w:tc>
        <w:tc>
          <w:tcPr>
            <w:tcW w:w="113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94769B" w:rsidTr="00946BA5">
        <w:trPr>
          <w:cantSplit/>
          <w:trHeight w:val="640"/>
        </w:trPr>
        <w:tc>
          <w:tcPr>
            <w:tcW w:w="817" w:type="dxa"/>
          </w:tcPr>
          <w:p w:rsidR="00946BA5" w:rsidRPr="0094769B" w:rsidRDefault="00946BA5" w:rsidP="00DB15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</w:t>
            </w:r>
          </w:p>
        </w:tc>
        <w:tc>
          <w:tcPr>
            <w:tcW w:w="2409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Работа над ошибками. Решение подобных задний</w:t>
            </w:r>
          </w:p>
        </w:tc>
        <w:tc>
          <w:tcPr>
            <w:tcW w:w="269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Выявить и исправить ошибки. Выполнить работу над ошибками</w:t>
            </w:r>
          </w:p>
        </w:tc>
        <w:tc>
          <w:tcPr>
            <w:tcW w:w="1276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Урок повторения и закрепления</w:t>
            </w:r>
          </w:p>
        </w:tc>
        <w:tc>
          <w:tcPr>
            <w:tcW w:w="1133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Практический</w:t>
            </w:r>
          </w:p>
        </w:tc>
        <w:tc>
          <w:tcPr>
            <w:tcW w:w="2723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Решение примеров и задач с помощью учителя</w:t>
            </w:r>
          </w:p>
        </w:tc>
        <w:tc>
          <w:tcPr>
            <w:tcW w:w="198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Учебник, раздаточный и дидактический материал, примеры-образцы</w:t>
            </w:r>
          </w:p>
        </w:tc>
        <w:tc>
          <w:tcPr>
            <w:tcW w:w="113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94769B" w:rsidTr="00946BA5">
        <w:trPr>
          <w:cantSplit/>
          <w:trHeight w:val="960"/>
        </w:trPr>
        <w:tc>
          <w:tcPr>
            <w:tcW w:w="817" w:type="dxa"/>
          </w:tcPr>
          <w:p w:rsidR="00946BA5" w:rsidRPr="0094769B" w:rsidRDefault="00946BA5" w:rsidP="00DB15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</w:t>
            </w:r>
          </w:p>
        </w:tc>
        <w:tc>
          <w:tcPr>
            <w:tcW w:w="2409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Повторение. Нумерация чисел в пределах 1000000. Работа с таблицей классов и разрядов.</w:t>
            </w:r>
          </w:p>
        </w:tc>
        <w:tc>
          <w:tcPr>
            <w:tcW w:w="269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Повторить нумерацию чисел в пределах 1000000. Закрепить умение работать с таблицей классов и разрядов</w:t>
            </w:r>
          </w:p>
        </w:tc>
        <w:tc>
          <w:tcPr>
            <w:tcW w:w="1276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Урок повторения и закрепления</w:t>
            </w:r>
          </w:p>
        </w:tc>
        <w:tc>
          <w:tcPr>
            <w:tcW w:w="1133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Репродуктивный</w:t>
            </w:r>
          </w:p>
        </w:tc>
        <w:tc>
          <w:tcPr>
            <w:tcW w:w="2723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Работа с таблицей классов и разрядов с помощью учителя</w:t>
            </w:r>
          </w:p>
        </w:tc>
        <w:tc>
          <w:tcPr>
            <w:tcW w:w="198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Числовые карточки, таблица классов и разрядов, учебник</w:t>
            </w:r>
          </w:p>
        </w:tc>
        <w:tc>
          <w:tcPr>
            <w:tcW w:w="113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94769B" w:rsidTr="00946BA5">
        <w:trPr>
          <w:cantSplit/>
          <w:trHeight w:val="844"/>
        </w:trPr>
        <w:tc>
          <w:tcPr>
            <w:tcW w:w="817" w:type="dxa"/>
          </w:tcPr>
          <w:p w:rsidR="00946BA5" w:rsidRPr="0094769B" w:rsidRDefault="00946BA5" w:rsidP="00DB15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2409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Разложение чисел на разрядные слагаемые. Составление по сумме разрядных слагаемых.</w:t>
            </w:r>
          </w:p>
        </w:tc>
        <w:tc>
          <w:tcPr>
            <w:tcW w:w="269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Закрепить умение раскладывать на разрядные слагаемые и, наоборот, составлять из разрядных слагаемых</w:t>
            </w:r>
          </w:p>
        </w:tc>
        <w:tc>
          <w:tcPr>
            <w:tcW w:w="1276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Урок повторения и закрепления</w:t>
            </w:r>
          </w:p>
        </w:tc>
        <w:tc>
          <w:tcPr>
            <w:tcW w:w="1133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Практический</w:t>
            </w:r>
          </w:p>
        </w:tc>
        <w:tc>
          <w:tcPr>
            <w:tcW w:w="2723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Работа с таблицей классов и разрядов, числовыми карточками, примерами- образцами с помощью учителя</w:t>
            </w:r>
          </w:p>
        </w:tc>
        <w:tc>
          <w:tcPr>
            <w:tcW w:w="198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Числовые карточки, таблица классов и разрядов, учебник</w:t>
            </w:r>
          </w:p>
        </w:tc>
        <w:tc>
          <w:tcPr>
            <w:tcW w:w="113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94769B" w:rsidTr="00946BA5">
        <w:trPr>
          <w:cantSplit/>
          <w:trHeight w:val="844"/>
        </w:trPr>
        <w:tc>
          <w:tcPr>
            <w:tcW w:w="817" w:type="dxa"/>
          </w:tcPr>
          <w:p w:rsidR="00946BA5" w:rsidRPr="0094769B" w:rsidRDefault="00946BA5" w:rsidP="00DB15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</w:t>
            </w:r>
          </w:p>
        </w:tc>
        <w:tc>
          <w:tcPr>
            <w:tcW w:w="2409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Геометрические тела и геометрические фигуры</w:t>
            </w:r>
          </w:p>
        </w:tc>
        <w:tc>
          <w:tcPr>
            <w:tcW w:w="269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Повторить понятия «геометрические тела» и «геометрические фигуры»</w:t>
            </w:r>
          </w:p>
        </w:tc>
        <w:tc>
          <w:tcPr>
            <w:tcW w:w="1276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Урок повторения и закрепления</w:t>
            </w:r>
          </w:p>
        </w:tc>
        <w:tc>
          <w:tcPr>
            <w:tcW w:w="1133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Репродуктивный</w:t>
            </w:r>
          </w:p>
        </w:tc>
        <w:tc>
          <w:tcPr>
            <w:tcW w:w="2723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Работа с раздаточным геометрическим материалом с помощью учителя</w:t>
            </w:r>
          </w:p>
        </w:tc>
        <w:tc>
          <w:tcPr>
            <w:tcW w:w="198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Измерительные приборы; чертежный инструмент, раздаточный геометрический материал</w:t>
            </w:r>
          </w:p>
        </w:tc>
        <w:tc>
          <w:tcPr>
            <w:tcW w:w="113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94769B" w:rsidTr="00946BA5">
        <w:trPr>
          <w:cantSplit/>
          <w:trHeight w:val="899"/>
        </w:trPr>
        <w:tc>
          <w:tcPr>
            <w:tcW w:w="817" w:type="dxa"/>
          </w:tcPr>
          <w:p w:rsidR="00946BA5" w:rsidRPr="0094769B" w:rsidRDefault="00946BA5" w:rsidP="00DB15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</w:t>
            </w:r>
          </w:p>
        </w:tc>
        <w:tc>
          <w:tcPr>
            <w:tcW w:w="2409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Округление многозначных чисел до указанного разряда.</w:t>
            </w:r>
          </w:p>
        </w:tc>
        <w:tc>
          <w:tcPr>
            <w:tcW w:w="269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Повторить правила округления чисел до указанного разряда</w:t>
            </w:r>
          </w:p>
        </w:tc>
        <w:tc>
          <w:tcPr>
            <w:tcW w:w="1276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Урок повторения и закрепления</w:t>
            </w:r>
          </w:p>
        </w:tc>
        <w:tc>
          <w:tcPr>
            <w:tcW w:w="1133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Репродуктивный</w:t>
            </w:r>
          </w:p>
        </w:tc>
        <w:tc>
          <w:tcPr>
            <w:tcW w:w="2723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Работа с таблицей классов и разрядов, числовыми карточками, примерами- образцами с помощью учителя</w:t>
            </w:r>
          </w:p>
        </w:tc>
        <w:tc>
          <w:tcPr>
            <w:tcW w:w="198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Числовые карточки, таблица классов и разрядов, учебник, примеры-образцы</w:t>
            </w:r>
          </w:p>
        </w:tc>
        <w:tc>
          <w:tcPr>
            <w:tcW w:w="113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94769B" w:rsidTr="00946BA5">
        <w:trPr>
          <w:cantSplit/>
          <w:trHeight w:val="1253"/>
        </w:trPr>
        <w:tc>
          <w:tcPr>
            <w:tcW w:w="817" w:type="dxa"/>
          </w:tcPr>
          <w:p w:rsidR="00946BA5" w:rsidRPr="0094769B" w:rsidRDefault="00946BA5" w:rsidP="00DB15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</w:t>
            </w:r>
          </w:p>
        </w:tc>
        <w:tc>
          <w:tcPr>
            <w:tcW w:w="2409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Письменное сложение и вычитание многозначных чисел</w:t>
            </w:r>
          </w:p>
        </w:tc>
        <w:tc>
          <w:tcPr>
            <w:tcW w:w="269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Закрепить умение складывать и вычитать многозначные числа в пределах 10000.</w:t>
            </w:r>
          </w:p>
        </w:tc>
        <w:tc>
          <w:tcPr>
            <w:tcW w:w="1276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Урок повторения и закрепления</w:t>
            </w:r>
          </w:p>
        </w:tc>
        <w:tc>
          <w:tcPr>
            <w:tcW w:w="1133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Практический</w:t>
            </w:r>
          </w:p>
        </w:tc>
        <w:tc>
          <w:tcPr>
            <w:tcW w:w="2723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Работа с числами, выполнение арифметических действий с помощью учителя</w:t>
            </w:r>
          </w:p>
        </w:tc>
        <w:tc>
          <w:tcPr>
            <w:tcW w:w="198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Числовые карточки, учебник, примеры-образцы, стенд компоненты сложения и вычитания</w:t>
            </w:r>
          </w:p>
        </w:tc>
        <w:tc>
          <w:tcPr>
            <w:tcW w:w="113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94769B" w:rsidTr="00946BA5">
        <w:trPr>
          <w:cantSplit/>
          <w:trHeight w:val="861"/>
        </w:trPr>
        <w:tc>
          <w:tcPr>
            <w:tcW w:w="817" w:type="dxa"/>
          </w:tcPr>
          <w:p w:rsidR="00946BA5" w:rsidRPr="0094769B" w:rsidRDefault="00946BA5" w:rsidP="00DB15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</w:t>
            </w:r>
          </w:p>
        </w:tc>
        <w:tc>
          <w:tcPr>
            <w:tcW w:w="2409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Нахождение неизвестных компонентов сложения и вычитания.</w:t>
            </w:r>
          </w:p>
        </w:tc>
        <w:tc>
          <w:tcPr>
            <w:tcW w:w="269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Повторить и закрепить умение решать уравнения</w:t>
            </w:r>
          </w:p>
        </w:tc>
        <w:tc>
          <w:tcPr>
            <w:tcW w:w="1276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Урок повторения и закрепления</w:t>
            </w:r>
          </w:p>
        </w:tc>
        <w:tc>
          <w:tcPr>
            <w:tcW w:w="1133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Репродуктивный</w:t>
            </w:r>
          </w:p>
        </w:tc>
        <w:tc>
          <w:tcPr>
            <w:tcW w:w="2723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Работа с числовыми карточками, примерами-образцами с помощью учителя</w:t>
            </w:r>
          </w:p>
        </w:tc>
        <w:tc>
          <w:tcPr>
            <w:tcW w:w="198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Числовые карточки, учебник, примеры-образцы</w:t>
            </w:r>
          </w:p>
        </w:tc>
        <w:tc>
          <w:tcPr>
            <w:tcW w:w="113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94769B" w:rsidTr="00946BA5">
        <w:trPr>
          <w:cantSplit/>
          <w:trHeight w:val="1134"/>
        </w:trPr>
        <w:tc>
          <w:tcPr>
            <w:tcW w:w="817" w:type="dxa"/>
          </w:tcPr>
          <w:p w:rsidR="00946BA5" w:rsidRPr="0094769B" w:rsidRDefault="00946BA5" w:rsidP="00DB15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</w:t>
            </w:r>
          </w:p>
        </w:tc>
        <w:tc>
          <w:tcPr>
            <w:tcW w:w="2409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Умножение и деление многозначных чисел на однозначное число и круглые десятки</w:t>
            </w:r>
          </w:p>
        </w:tc>
        <w:tc>
          <w:tcPr>
            <w:tcW w:w="269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Закрепить приемы умножения и деления многозначных чисел на однозначное число и круглые десятки</w:t>
            </w:r>
          </w:p>
        </w:tc>
        <w:tc>
          <w:tcPr>
            <w:tcW w:w="1276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Урок повторения и закрепления</w:t>
            </w:r>
          </w:p>
        </w:tc>
        <w:tc>
          <w:tcPr>
            <w:tcW w:w="1133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Практический</w:t>
            </w:r>
          </w:p>
        </w:tc>
        <w:tc>
          <w:tcPr>
            <w:tcW w:w="2723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Работа с числами, выполнение арифметических действий с помощью учителя</w:t>
            </w:r>
          </w:p>
        </w:tc>
        <w:tc>
          <w:tcPr>
            <w:tcW w:w="198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Числовые карточки, учебник, примеры-образцы, стенд компоненты умножения и деления</w:t>
            </w:r>
          </w:p>
        </w:tc>
        <w:tc>
          <w:tcPr>
            <w:tcW w:w="113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94769B" w:rsidTr="00946BA5">
        <w:trPr>
          <w:cantSplit/>
          <w:trHeight w:val="1134"/>
        </w:trPr>
        <w:tc>
          <w:tcPr>
            <w:tcW w:w="817" w:type="dxa"/>
          </w:tcPr>
          <w:p w:rsidR="00946BA5" w:rsidRPr="0094769B" w:rsidRDefault="00946BA5" w:rsidP="00503A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</w:t>
            </w:r>
          </w:p>
        </w:tc>
        <w:tc>
          <w:tcPr>
            <w:tcW w:w="2409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Вычисление периметра геометрических фигур</w:t>
            </w:r>
          </w:p>
        </w:tc>
        <w:tc>
          <w:tcPr>
            <w:tcW w:w="269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Закрепить умение вычислять периметр геометрических фигур</w:t>
            </w:r>
          </w:p>
        </w:tc>
        <w:tc>
          <w:tcPr>
            <w:tcW w:w="1276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Урок повторения и закрепления</w:t>
            </w:r>
          </w:p>
        </w:tc>
        <w:tc>
          <w:tcPr>
            <w:tcW w:w="1133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Репродуктивный</w:t>
            </w:r>
          </w:p>
        </w:tc>
        <w:tc>
          <w:tcPr>
            <w:tcW w:w="2723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Работа с раздаточным геометрическим материалом, рисунками с помощью учителя</w:t>
            </w:r>
          </w:p>
        </w:tc>
        <w:tc>
          <w:tcPr>
            <w:tcW w:w="198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Измерительные приборы; чертежный инструмент, раздаточный материал</w:t>
            </w:r>
          </w:p>
        </w:tc>
        <w:tc>
          <w:tcPr>
            <w:tcW w:w="113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94769B" w:rsidTr="00946BA5">
        <w:trPr>
          <w:cantSplit/>
          <w:trHeight w:val="948"/>
        </w:trPr>
        <w:tc>
          <w:tcPr>
            <w:tcW w:w="817" w:type="dxa"/>
          </w:tcPr>
          <w:p w:rsidR="00946BA5" w:rsidRPr="0094769B" w:rsidRDefault="00946BA5" w:rsidP="00DB15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</w:t>
            </w:r>
          </w:p>
        </w:tc>
        <w:tc>
          <w:tcPr>
            <w:tcW w:w="2409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Решение задач на соотношение: скорость, время, расстояние.</w:t>
            </w:r>
          </w:p>
        </w:tc>
        <w:tc>
          <w:tcPr>
            <w:tcW w:w="269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Повторить и закрепить умение решать задачи на нахождение скорости, времени, расстояния.</w:t>
            </w:r>
          </w:p>
        </w:tc>
        <w:tc>
          <w:tcPr>
            <w:tcW w:w="1276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Урок повторения и закрепления</w:t>
            </w:r>
          </w:p>
        </w:tc>
        <w:tc>
          <w:tcPr>
            <w:tcW w:w="1133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Репродуктивный</w:t>
            </w:r>
          </w:p>
        </w:tc>
        <w:tc>
          <w:tcPr>
            <w:tcW w:w="2723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Работа с числами, таблицей, правилами с помощью учителя</w:t>
            </w:r>
          </w:p>
        </w:tc>
        <w:tc>
          <w:tcPr>
            <w:tcW w:w="198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Учебник, таблица, формулы</w:t>
            </w:r>
          </w:p>
        </w:tc>
        <w:tc>
          <w:tcPr>
            <w:tcW w:w="113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94769B" w:rsidTr="00946BA5">
        <w:trPr>
          <w:cantSplit/>
          <w:trHeight w:val="833"/>
        </w:trPr>
        <w:tc>
          <w:tcPr>
            <w:tcW w:w="817" w:type="dxa"/>
          </w:tcPr>
          <w:p w:rsidR="00946BA5" w:rsidRPr="0094769B" w:rsidRDefault="00946BA5" w:rsidP="00F04C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</w:t>
            </w:r>
          </w:p>
        </w:tc>
        <w:tc>
          <w:tcPr>
            <w:tcW w:w="2409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Сложение и вычитание чисел, полученных при измерении.</w:t>
            </w:r>
          </w:p>
        </w:tc>
        <w:tc>
          <w:tcPr>
            <w:tcW w:w="269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Закрепить умение складывать и вычитать числа, полученные при измерении с дальнейшим преобразованием.</w:t>
            </w:r>
          </w:p>
        </w:tc>
        <w:tc>
          <w:tcPr>
            <w:tcW w:w="1276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Урок повторения и закрепления</w:t>
            </w:r>
          </w:p>
        </w:tc>
        <w:tc>
          <w:tcPr>
            <w:tcW w:w="1133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Репродуктивный</w:t>
            </w:r>
          </w:p>
        </w:tc>
        <w:tc>
          <w:tcPr>
            <w:tcW w:w="2723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Работа с числами, таблицей мер с помощью учителя</w:t>
            </w:r>
          </w:p>
        </w:tc>
        <w:tc>
          <w:tcPr>
            <w:tcW w:w="198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Числовые карточки, учебник, примеры-образцы, таблица мер</w:t>
            </w:r>
          </w:p>
        </w:tc>
        <w:tc>
          <w:tcPr>
            <w:tcW w:w="113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94769B" w:rsidTr="00946BA5">
        <w:trPr>
          <w:cantSplit/>
          <w:trHeight w:val="762"/>
        </w:trPr>
        <w:tc>
          <w:tcPr>
            <w:tcW w:w="817" w:type="dxa"/>
          </w:tcPr>
          <w:p w:rsidR="00946BA5" w:rsidRPr="0094769B" w:rsidRDefault="00946BA5" w:rsidP="00503A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</w:t>
            </w:r>
          </w:p>
        </w:tc>
        <w:tc>
          <w:tcPr>
            <w:tcW w:w="2409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Составление и решение задач по таблице, краткой записи.</w:t>
            </w:r>
          </w:p>
        </w:tc>
        <w:tc>
          <w:tcPr>
            <w:tcW w:w="269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Формировать умение составлять и решать задачи по таблице, краткой записи.</w:t>
            </w:r>
          </w:p>
        </w:tc>
        <w:tc>
          <w:tcPr>
            <w:tcW w:w="1276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Урок повторения и закрепления</w:t>
            </w:r>
          </w:p>
        </w:tc>
        <w:tc>
          <w:tcPr>
            <w:tcW w:w="1133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Репродуктивный</w:t>
            </w:r>
          </w:p>
        </w:tc>
        <w:tc>
          <w:tcPr>
            <w:tcW w:w="2723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Решение задач по таблице, краткой записи с помощью учителя</w:t>
            </w:r>
          </w:p>
        </w:tc>
        <w:tc>
          <w:tcPr>
            <w:tcW w:w="198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 xml:space="preserve">Учебник, задачи-таблицы, карточки с </w:t>
            </w:r>
            <w:proofErr w:type="spellStart"/>
            <w:r w:rsidRPr="0094769B">
              <w:rPr>
                <w:sz w:val="20"/>
                <w:szCs w:val="20"/>
              </w:rPr>
              <w:t>кр</w:t>
            </w:r>
            <w:proofErr w:type="spellEnd"/>
            <w:r w:rsidRPr="0094769B">
              <w:rPr>
                <w:sz w:val="20"/>
                <w:szCs w:val="20"/>
              </w:rPr>
              <w:t>. записями задач</w:t>
            </w:r>
          </w:p>
        </w:tc>
        <w:tc>
          <w:tcPr>
            <w:tcW w:w="113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94769B" w:rsidRDefault="00946BA5" w:rsidP="00DB1539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94769B" w:rsidTr="00946BA5">
        <w:trPr>
          <w:cantSplit/>
          <w:trHeight w:val="762"/>
        </w:trPr>
        <w:tc>
          <w:tcPr>
            <w:tcW w:w="817" w:type="dxa"/>
          </w:tcPr>
          <w:p w:rsidR="00946BA5" w:rsidRPr="0094769B" w:rsidRDefault="00946BA5" w:rsidP="00F04C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2409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Тренировочные упражнения в построении параллельных и перпендикулярных прямых.</w:t>
            </w:r>
          </w:p>
        </w:tc>
        <w:tc>
          <w:tcPr>
            <w:tcW w:w="2694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Тренировать в построении параллельных и перпендикулярных прямых</w:t>
            </w:r>
          </w:p>
        </w:tc>
        <w:tc>
          <w:tcPr>
            <w:tcW w:w="1276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Урок повторения и закрепления</w:t>
            </w:r>
          </w:p>
        </w:tc>
        <w:tc>
          <w:tcPr>
            <w:tcW w:w="1133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Практический</w:t>
            </w:r>
          </w:p>
        </w:tc>
        <w:tc>
          <w:tcPr>
            <w:tcW w:w="2723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Работа с измерительными приборами; чертежным инструментом, рисунками с помощью учителя</w:t>
            </w:r>
          </w:p>
        </w:tc>
        <w:tc>
          <w:tcPr>
            <w:tcW w:w="1984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Измерительные приборы; чертежный инструмент, рисунки</w:t>
            </w:r>
          </w:p>
        </w:tc>
        <w:tc>
          <w:tcPr>
            <w:tcW w:w="1134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94769B" w:rsidTr="00946BA5">
        <w:trPr>
          <w:cantSplit/>
          <w:trHeight w:val="884"/>
        </w:trPr>
        <w:tc>
          <w:tcPr>
            <w:tcW w:w="817" w:type="dxa"/>
          </w:tcPr>
          <w:p w:rsidR="00946BA5" w:rsidRPr="0094769B" w:rsidRDefault="00946BA5" w:rsidP="00F04C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</w:t>
            </w:r>
          </w:p>
        </w:tc>
        <w:tc>
          <w:tcPr>
            <w:tcW w:w="2409" w:type="dxa"/>
          </w:tcPr>
          <w:p w:rsidR="00946BA5" w:rsidRPr="00503A9C" w:rsidRDefault="00946BA5" w:rsidP="004D0981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Итоговая к</w:t>
            </w:r>
            <w:r w:rsidRPr="00503A9C">
              <w:rPr>
                <w:b/>
                <w:sz w:val="20"/>
                <w:szCs w:val="20"/>
              </w:rPr>
              <w:t xml:space="preserve">онтрольная работа </w:t>
            </w:r>
          </w:p>
        </w:tc>
        <w:tc>
          <w:tcPr>
            <w:tcW w:w="2694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 xml:space="preserve">Проверить и оценить </w:t>
            </w:r>
            <w:proofErr w:type="gramStart"/>
            <w:r w:rsidRPr="0094769B">
              <w:rPr>
                <w:sz w:val="20"/>
                <w:szCs w:val="20"/>
              </w:rPr>
              <w:t>знания</w:t>
            </w:r>
            <w:proofErr w:type="gramEnd"/>
            <w:r w:rsidRPr="0094769B">
              <w:rPr>
                <w:sz w:val="20"/>
                <w:szCs w:val="20"/>
              </w:rPr>
              <w:t xml:space="preserve"> учащихся по изученному в течении года материалу</w:t>
            </w:r>
          </w:p>
        </w:tc>
        <w:tc>
          <w:tcPr>
            <w:tcW w:w="1276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Урок проверки и оценки</w:t>
            </w:r>
          </w:p>
        </w:tc>
        <w:tc>
          <w:tcPr>
            <w:tcW w:w="1133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Метод самостоятельной работы</w:t>
            </w:r>
          </w:p>
        </w:tc>
        <w:tc>
          <w:tcPr>
            <w:tcW w:w="2723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Работа по тексту к/р 3 группы</w:t>
            </w:r>
          </w:p>
        </w:tc>
        <w:tc>
          <w:tcPr>
            <w:tcW w:w="1984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Текст к/р по группам</w:t>
            </w:r>
          </w:p>
        </w:tc>
        <w:tc>
          <w:tcPr>
            <w:tcW w:w="1134" w:type="dxa"/>
          </w:tcPr>
          <w:p w:rsidR="00946BA5" w:rsidRPr="0094769B" w:rsidRDefault="00946BA5" w:rsidP="00503A9C">
            <w:pPr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94769B" w:rsidRDefault="00946BA5" w:rsidP="00503A9C">
            <w:pPr>
              <w:jc w:val="both"/>
              <w:rPr>
                <w:i/>
                <w:sz w:val="20"/>
                <w:szCs w:val="20"/>
              </w:rPr>
            </w:pPr>
          </w:p>
        </w:tc>
      </w:tr>
      <w:tr w:rsidR="00946BA5" w:rsidRPr="0094769B" w:rsidTr="00946BA5">
        <w:trPr>
          <w:cantSplit/>
          <w:trHeight w:val="586"/>
        </w:trPr>
        <w:tc>
          <w:tcPr>
            <w:tcW w:w="817" w:type="dxa"/>
          </w:tcPr>
          <w:p w:rsidR="00946BA5" w:rsidRPr="0094769B" w:rsidRDefault="00946BA5" w:rsidP="00F04C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</w:t>
            </w:r>
          </w:p>
        </w:tc>
        <w:tc>
          <w:tcPr>
            <w:tcW w:w="2409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Работа над ошибками. Решение подобных примеров и задач</w:t>
            </w:r>
          </w:p>
        </w:tc>
        <w:tc>
          <w:tcPr>
            <w:tcW w:w="2694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Выявить и исправить ошибки. Выполнить работу над ошибками.</w:t>
            </w:r>
          </w:p>
        </w:tc>
        <w:tc>
          <w:tcPr>
            <w:tcW w:w="1276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Урок коррекции ЗУН</w:t>
            </w:r>
          </w:p>
        </w:tc>
        <w:tc>
          <w:tcPr>
            <w:tcW w:w="1133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Практический</w:t>
            </w:r>
          </w:p>
        </w:tc>
        <w:tc>
          <w:tcPr>
            <w:tcW w:w="2723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Работа с числами, выполнение арифметических действий с помощью учителя</w:t>
            </w:r>
          </w:p>
        </w:tc>
        <w:tc>
          <w:tcPr>
            <w:tcW w:w="1984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Числовые карточки, учебник, примеры-образцы</w:t>
            </w:r>
          </w:p>
        </w:tc>
        <w:tc>
          <w:tcPr>
            <w:tcW w:w="1134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94769B" w:rsidTr="00946BA5">
        <w:trPr>
          <w:cantSplit/>
          <w:trHeight w:val="586"/>
        </w:trPr>
        <w:tc>
          <w:tcPr>
            <w:tcW w:w="817" w:type="dxa"/>
          </w:tcPr>
          <w:p w:rsidR="00946BA5" w:rsidRPr="0094769B" w:rsidRDefault="00946BA5" w:rsidP="00F04C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</w:t>
            </w:r>
          </w:p>
        </w:tc>
        <w:tc>
          <w:tcPr>
            <w:tcW w:w="2409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Тренировочные упражнения в построении треугольника, прямоугольника, квадрата, круга по заданным величинам</w:t>
            </w:r>
          </w:p>
        </w:tc>
        <w:tc>
          <w:tcPr>
            <w:tcW w:w="2694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Тренировать в построении геометрических фигур по заданным величинам</w:t>
            </w:r>
          </w:p>
        </w:tc>
        <w:tc>
          <w:tcPr>
            <w:tcW w:w="1276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Урок повторения и закрепления</w:t>
            </w:r>
          </w:p>
        </w:tc>
        <w:tc>
          <w:tcPr>
            <w:tcW w:w="1133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Практический</w:t>
            </w:r>
          </w:p>
        </w:tc>
        <w:tc>
          <w:tcPr>
            <w:tcW w:w="2723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Работа с измерительными приборами; чертежным инструментом, рисунками с помощью учителя</w:t>
            </w:r>
          </w:p>
        </w:tc>
        <w:tc>
          <w:tcPr>
            <w:tcW w:w="1984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Измерительные приборы; чертежный инструмент, геометрические фигуры</w:t>
            </w:r>
          </w:p>
        </w:tc>
        <w:tc>
          <w:tcPr>
            <w:tcW w:w="1134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94769B" w:rsidTr="00946BA5">
        <w:trPr>
          <w:cantSplit/>
          <w:trHeight w:val="1378"/>
        </w:trPr>
        <w:tc>
          <w:tcPr>
            <w:tcW w:w="817" w:type="dxa"/>
          </w:tcPr>
          <w:p w:rsidR="00946BA5" w:rsidRPr="0094769B" w:rsidRDefault="00946BA5" w:rsidP="00F04C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</w:t>
            </w:r>
          </w:p>
        </w:tc>
        <w:tc>
          <w:tcPr>
            <w:tcW w:w="2409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Решение примеров и задач на нахождение части от числа.</w:t>
            </w:r>
          </w:p>
        </w:tc>
        <w:tc>
          <w:tcPr>
            <w:tcW w:w="2694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Закрепить умение решать примеры и задачи на нахождение части от числа.</w:t>
            </w:r>
          </w:p>
        </w:tc>
        <w:tc>
          <w:tcPr>
            <w:tcW w:w="1276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Урок повторения и закрепления</w:t>
            </w:r>
          </w:p>
        </w:tc>
        <w:tc>
          <w:tcPr>
            <w:tcW w:w="1133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Репродуктивный</w:t>
            </w:r>
          </w:p>
        </w:tc>
        <w:tc>
          <w:tcPr>
            <w:tcW w:w="2723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Работа с числами, примерами-образцами, выполнение арифметических действий с помощью учителя</w:t>
            </w:r>
          </w:p>
        </w:tc>
        <w:tc>
          <w:tcPr>
            <w:tcW w:w="1984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Числовые карточки, учебник, примеры-образцы</w:t>
            </w:r>
          </w:p>
        </w:tc>
        <w:tc>
          <w:tcPr>
            <w:tcW w:w="1134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94769B" w:rsidTr="00946BA5">
        <w:trPr>
          <w:cantSplit/>
          <w:trHeight w:val="924"/>
        </w:trPr>
        <w:tc>
          <w:tcPr>
            <w:tcW w:w="817" w:type="dxa"/>
          </w:tcPr>
          <w:p w:rsidR="00946BA5" w:rsidRPr="0094769B" w:rsidRDefault="00946BA5" w:rsidP="00F04C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</w:t>
            </w:r>
          </w:p>
        </w:tc>
        <w:tc>
          <w:tcPr>
            <w:tcW w:w="2409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Составление и решение задач по схеме, рисунку.</w:t>
            </w:r>
          </w:p>
        </w:tc>
        <w:tc>
          <w:tcPr>
            <w:tcW w:w="2694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Закрепить умение составлять и решать задачи по схеме, рисунку</w:t>
            </w:r>
          </w:p>
        </w:tc>
        <w:tc>
          <w:tcPr>
            <w:tcW w:w="1276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Урок повторения и закрепления</w:t>
            </w:r>
          </w:p>
        </w:tc>
        <w:tc>
          <w:tcPr>
            <w:tcW w:w="1133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Практический</w:t>
            </w:r>
          </w:p>
        </w:tc>
        <w:tc>
          <w:tcPr>
            <w:tcW w:w="2723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Работа с числами, схемами, рисунками с помощью учителя</w:t>
            </w:r>
          </w:p>
        </w:tc>
        <w:tc>
          <w:tcPr>
            <w:tcW w:w="1984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Схемы, рисунки к текстам задач</w:t>
            </w:r>
          </w:p>
        </w:tc>
        <w:tc>
          <w:tcPr>
            <w:tcW w:w="1134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94769B" w:rsidTr="00946BA5">
        <w:trPr>
          <w:cantSplit/>
          <w:trHeight w:val="813"/>
        </w:trPr>
        <w:tc>
          <w:tcPr>
            <w:tcW w:w="817" w:type="dxa"/>
          </w:tcPr>
          <w:p w:rsidR="00946BA5" w:rsidRPr="0094769B" w:rsidRDefault="00946BA5" w:rsidP="00F04C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</w:t>
            </w:r>
          </w:p>
        </w:tc>
        <w:tc>
          <w:tcPr>
            <w:tcW w:w="2409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Сложение и вычитание чисел, полученных при измерении.</w:t>
            </w:r>
          </w:p>
        </w:tc>
        <w:tc>
          <w:tcPr>
            <w:tcW w:w="2694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Закрепить приемы сложения и вычитания чисел, полученных при измерении с дальнейшим преобразованием</w:t>
            </w:r>
          </w:p>
        </w:tc>
        <w:tc>
          <w:tcPr>
            <w:tcW w:w="1276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Урок повторения и закрепления</w:t>
            </w:r>
          </w:p>
        </w:tc>
        <w:tc>
          <w:tcPr>
            <w:tcW w:w="1133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Практический</w:t>
            </w:r>
          </w:p>
        </w:tc>
        <w:tc>
          <w:tcPr>
            <w:tcW w:w="2723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Работа с числами, примерами-образцами, выполнение арифметических действий с помощью учителя</w:t>
            </w:r>
          </w:p>
        </w:tc>
        <w:tc>
          <w:tcPr>
            <w:tcW w:w="1984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Числовые карточки, учебник, примеры-образцы, таблица мер</w:t>
            </w:r>
          </w:p>
        </w:tc>
        <w:tc>
          <w:tcPr>
            <w:tcW w:w="1134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94769B" w:rsidTr="00946BA5">
        <w:trPr>
          <w:cantSplit/>
          <w:trHeight w:val="884"/>
        </w:trPr>
        <w:tc>
          <w:tcPr>
            <w:tcW w:w="817" w:type="dxa"/>
          </w:tcPr>
          <w:p w:rsidR="00946BA5" w:rsidRPr="0094769B" w:rsidRDefault="00946BA5" w:rsidP="00F04C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</w:t>
            </w:r>
          </w:p>
        </w:tc>
        <w:tc>
          <w:tcPr>
            <w:tcW w:w="2409" w:type="dxa"/>
          </w:tcPr>
          <w:p w:rsidR="00946BA5" w:rsidRPr="00503A9C" w:rsidRDefault="00946BA5" w:rsidP="00503A9C">
            <w:pPr>
              <w:jc w:val="both"/>
              <w:rPr>
                <w:b/>
                <w:sz w:val="20"/>
                <w:szCs w:val="20"/>
              </w:rPr>
            </w:pPr>
            <w:r w:rsidRPr="00503A9C">
              <w:rPr>
                <w:b/>
                <w:sz w:val="20"/>
                <w:szCs w:val="20"/>
              </w:rPr>
              <w:t>Контрольная работа за 4 четверть</w:t>
            </w:r>
          </w:p>
        </w:tc>
        <w:tc>
          <w:tcPr>
            <w:tcW w:w="2694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Проверить и оценить знания учащихся по теме: «Арифметические действия с многозначными числами»</w:t>
            </w:r>
          </w:p>
        </w:tc>
        <w:tc>
          <w:tcPr>
            <w:tcW w:w="1276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Урок проверки и оценки</w:t>
            </w:r>
          </w:p>
        </w:tc>
        <w:tc>
          <w:tcPr>
            <w:tcW w:w="1133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Метод самостоятельной работы</w:t>
            </w:r>
          </w:p>
        </w:tc>
        <w:tc>
          <w:tcPr>
            <w:tcW w:w="2723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Работа по тексту к/р 3 группы</w:t>
            </w:r>
          </w:p>
        </w:tc>
        <w:tc>
          <w:tcPr>
            <w:tcW w:w="1984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Текст к/р по группам</w:t>
            </w:r>
          </w:p>
        </w:tc>
        <w:tc>
          <w:tcPr>
            <w:tcW w:w="1134" w:type="dxa"/>
          </w:tcPr>
          <w:p w:rsidR="00946BA5" w:rsidRPr="0094769B" w:rsidRDefault="00946BA5" w:rsidP="00503A9C">
            <w:pPr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94769B" w:rsidRDefault="00946BA5" w:rsidP="00503A9C">
            <w:pPr>
              <w:jc w:val="both"/>
              <w:rPr>
                <w:i/>
                <w:sz w:val="20"/>
                <w:szCs w:val="20"/>
              </w:rPr>
            </w:pPr>
          </w:p>
        </w:tc>
      </w:tr>
      <w:tr w:rsidR="00946BA5" w:rsidRPr="0094769B" w:rsidTr="00946BA5">
        <w:trPr>
          <w:cantSplit/>
          <w:trHeight w:val="884"/>
        </w:trPr>
        <w:tc>
          <w:tcPr>
            <w:tcW w:w="817" w:type="dxa"/>
          </w:tcPr>
          <w:p w:rsidR="00946BA5" w:rsidRPr="0094769B" w:rsidRDefault="00946BA5" w:rsidP="00F04C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</w:t>
            </w:r>
          </w:p>
        </w:tc>
        <w:tc>
          <w:tcPr>
            <w:tcW w:w="2409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Самостоятельная работа по изученному за год материалу</w:t>
            </w:r>
          </w:p>
        </w:tc>
        <w:tc>
          <w:tcPr>
            <w:tcW w:w="2694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Проверить и оценить знания учащихся по изученному материалу</w:t>
            </w:r>
          </w:p>
        </w:tc>
        <w:tc>
          <w:tcPr>
            <w:tcW w:w="1276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Урок проверки и оценки</w:t>
            </w:r>
          </w:p>
        </w:tc>
        <w:tc>
          <w:tcPr>
            <w:tcW w:w="1133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Метод самостоятельной работы</w:t>
            </w:r>
          </w:p>
        </w:tc>
        <w:tc>
          <w:tcPr>
            <w:tcW w:w="2723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Работа по тексту с/р с помощью учителя</w:t>
            </w:r>
          </w:p>
        </w:tc>
        <w:tc>
          <w:tcPr>
            <w:tcW w:w="1984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Измерительные приборы; чертежный инструмент</w:t>
            </w:r>
          </w:p>
        </w:tc>
        <w:tc>
          <w:tcPr>
            <w:tcW w:w="1134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94769B" w:rsidTr="00946BA5">
        <w:trPr>
          <w:cantSplit/>
          <w:trHeight w:val="656"/>
        </w:trPr>
        <w:tc>
          <w:tcPr>
            <w:tcW w:w="817" w:type="dxa"/>
          </w:tcPr>
          <w:p w:rsidR="00946BA5" w:rsidRPr="0094769B" w:rsidRDefault="00946BA5" w:rsidP="00503A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</w:t>
            </w:r>
          </w:p>
        </w:tc>
        <w:tc>
          <w:tcPr>
            <w:tcW w:w="2409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Работа над ошибками. Решение подобных  примеров и задач.</w:t>
            </w:r>
          </w:p>
        </w:tc>
        <w:tc>
          <w:tcPr>
            <w:tcW w:w="2694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Выявить и исправить ошибки. Дать задание на летние каникулы</w:t>
            </w:r>
          </w:p>
        </w:tc>
        <w:tc>
          <w:tcPr>
            <w:tcW w:w="1276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Урок коррекции ЗУН</w:t>
            </w:r>
          </w:p>
        </w:tc>
        <w:tc>
          <w:tcPr>
            <w:tcW w:w="1133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Практический</w:t>
            </w:r>
          </w:p>
        </w:tc>
        <w:tc>
          <w:tcPr>
            <w:tcW w:w="2723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Работа с числами, выполнение арифметических действий с помощью учителя</w:t>
            </w:r>
          </w:p>
        </w:tc>
        <w:tc>
          <w:tcPr>
            <w:tcW w:w="1984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Числовые карточки, учебник, примеры-образцы</w:t>
            </w:r>
          </w:p>
        </w:tc>
        <w:tc>
          <w:tcPr>
            <w:tcW w:w="1134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</w:p>
        </w:tc>
      </w:tr>
      <w:tr w:rsidR="00946BA5" w:rsidRPr="0094769B" w:rsidTr="00946BA5">
        <w:trPr>
          <w:cantSplit/>
          <w:trHeight w:val="666"/>
        </w:trPr>
        <w:tc>
          <w:tcPr>
            <w:tcW w:w="817" w:type="dxa"/>
          </w:tcPr>
          <w:p w:rsidR="00946BA5" w:rsidRPr="0094769B" w:rsidRDefault="00946BA5" w:rsidP="00503A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2409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Решение примеров и задач.</w:t>
            </w:r>
          </w:p>
        </w:tc>
        <w:tc>
          <w:tcPr>
            <w:tcW w:w="2694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Закрепить умение выполнять арифметические действия при решении примеров и задач</w:t>
            </w:r>
          </w:p>
        </w:tc>
        <w:tc>
          <w:tcPr>
            <w:tcW w:w="1276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Урок закрепления</w:t>
            </w:r>
          </w:p>
        </w:tc>
        <w:tc>
          <w:tcPr>
            <w:tcW w:w="1133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Практический</w:t>
            </w:r>
          </w:p>
        </w:tc>
        <w:tc>
          <w:tcPr>
            <w:tcW w:w="2723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Работа с числами, выполнение арифметических действий с помощью учителя</w:t>
            </w:r>
          </w:p>
        </w:tc>
        <w:tc>
          <w:tcPr>
            <w:tcW w:w="1984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  <w:r w:rsidRPr="0094769B">
              <w:rPr>
                <w:sz w:val="20"/>
                <w:szCs w:val="20"/>
              </w:rPr>
              <w:t>Числовые карточки, учебник, примеры-образцы</w:t>
            </w:r>
          </w:p>
        </w:tc>
        <w:tc>
          <w:tcPr>
            <w:tcW w:w="1134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46BA5" w:rsidRPr="0094769B" w:rsidRDefault="00946BA5" w:rsidP="00503A9C">
            <w:pPr>
              <w:jc w:val="both"/>
              <w:rPr>
                <w:sz w:val="20"/>
                <w:szCs w:val="20"/>
              </w:rPr>
            </w:pPr>
          </w:p>
        </w:tc>
      </w:tr>
    </w:tbl>
    <w:p w:rsidR="00DA0AEB" w:rsidRDefault="00DA0AEB" w:rsidP="00880C3C">
      <w:pPr>
        <w:ind w:left="-567"/>
      </w:pPr>
    </w:p>
    <w:p w:rsidR="007D73BD" w:rsidRDefault="007D73BD" w:rsidP="007D73BD">
      <w:pPr>
        <w:jc w:val="right"/>
        <w:rPr>
          <w:b/>
          <w:szCs w:val="32"/>
        </w:rPr>
        <w:sectPr w:rsidR="007D73BD" w:rsidSect="00CA1152">
          <w:pgSz w:w="16556" w:h="11907" w:orient="landscape" w:code="9"/>
          <w:pgMar w:top="567" w:right="567" w:bottom="567" w:left="567" w:header="709" w:footer="709" w:gutter="0"/>
          <w:cols w:space="708"/>
          <w:docGrid w:linePitch="360"/>
        </w:sectPr>
      </w:pPr>
    </w:p>
    <w:p w:rsidR="007D73BD" w:rsidRDefault="007D73BD" w:rsidP="007D73BD">
      <w:pPr>
        <w:jc w:val="right"/>
        <w:rPr>
          <w:b/>
          <w:szCs w:val="32"/>
        </w:rPr>
      </w:pPr>
      <w:r w:rsidRPr="00181B0A">
        <w:rPr>
          <w:b/>
          <w:szCs w:val="32"/>
        </w:rPr>
        <w:t xml:space="preserve">Приложение </w:t>
      </w:r>
      <w:r>
        <w:rPr>
          <w:b/>
          <w:szCs w:val="32"/>
        </w:rPr>
        <w:t>1</w:t>
      </w:r>
      <w:r w:rsidRPr="00181B0A">
        <w:rPr>
          <w:b/>
          <w:szCs w:val="32"/>
        </w:rPr>
        <w:t>.</w:t>
      </w:r>
    </w:p>
    <w:p w:rsidR="007D73BD" w:rsidRPr="00181B0A" w:rsidRDefault="007D73BD" w:rsidP="007D73BD">
      <w:pPr>
        <w:jc w:val="center"/>
        <w:rPr>
          <w:b/>
          <w:szCs w:val="32"/>
        </w:rPr>
      </w:pPr>
      <w:r>
        <w:rPr>
          <w:b/>
          <w:szCs w:val="32"/>
        </w:rPr>
        <w:t>Оценочные материалы 6 класс.</w:t>
      </w:r>
    </w:p>
    <w:p w:rsidR="007D73BD" w:rsidRPr="00E4307E" w:rsidRDefault="00D41F43" w:rsidP="007D73BD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 xml:space="preserve">Входная </w:t>
      </w:r>
      <w:r w:rsidR="007D73BD" w:rsidRPr="00E4307E">
        <w:rPr>
          <w:b/>
          <w:sz w:val="22"/>
          <w:szCs w:val="22"/>
          <w:u w:val="single"/>
        </w:rPr>
        <w:t>контрольная работа №1.</w:t>
      </w:r>
    </w:p>
    <w:p w:rsidR="007D73BD" w:rsidRPr="00E4307E" w:rsidRDefault="007D73BD" w:rsidP="007D73BD">
      <w:pPr>
        <w:jc w:val="center"/>
        <w:rPr>
          <w:b/>
          <w:sz w:val="22"/>
          <w:szCs w:val="22"/>
          <w:u w:val="single"/>
        </w:rPr>
      </w:pP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1. Сравните целые числа.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471 …638                  200… 122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520…509                  1000…999</w:t>
      </w:r>
    </w:p>
    <w:p w:rsidR="007D73BD" w:rsidRPr="00E4307E" w:rsidRDefault="007D73BD" w:rsidP="007D73BD">
      <w:pPr>
        <w:rPr>
          <w:sz w:val="22"/>
          <w:szCs w:val="22"/>
        </w:rPr>
      </w:pP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2. Решите задачу.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В одной коробке 650 г крупы, а в другой – 320г. Сколько крупы  в двух коробках?</w:t>
      </w:r>
    </w:p>
    <w:p w:rsidR="007D73BD" w:rsidRPr="00E4307E" w:rsidRDefault="007D73BD" w:rsidP="007D73BD">
      <w:pPr>
        <w:rPr>
          <w:sz w:val="22"/>
          <w:szCs w:val="22"/>
        </w:rPr>
      </w:pP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3.Выполните действия.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315 + 130          450 – 300    42 * 2            140 : 2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472 + 159         612 – 254      193 * 4         488 : 4</w:t>
      </w:r>
    </w:p>
    <w:p w:rsidR="007D73BD" w:rsidRPr="00E4307E" w:rsidRDefault="007D73BD" w:rsidP="007D73BD">
      <w:pPr>
        <w:rPr>
          <w:sz w:val="22"/>
          <w:szCs w:val="22"/>
        </w:rPr>
      </w:pP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4.Напишите числа, которые состоят: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-из 4 сотен 5 десятков 2 единиц;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-9 сотен 5 десятков 3 единицы.</w:t>
      </w:r>
    </w:p>
    <w:p w:rsidR="007D73BD" w:rsidRPr="00E4307E" w:rsidRDefault="007D73BD" w:rsidP="007D73BD">
      <w:pPr>
        <w:rPr>
          <w:sz w:val="22"/>
          <w:szCs w:val="22"/>
        </w:rPr>
      </w:pP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5. Постройте  ломаную линию из трёх отрезков. Измерьте длину ломанной линии и запишите её.</w:t>
      </w:r>
    </w:p>
    <w:p w:rsidR="007D73BD" w:rsidRPr="00E4307E" w:rsidRDefault="007D73BD" w:rsidP="007D73BD">
      <w:pPr>
        <w:pStyle w:val="a8"/>
        <w:spacing w:line="240" w:lineRule="auto"/>
        <w:rPr>
          <w:rFonts w:ascii="Times New Roman" w:hAnsi="Times New Roman" w:cs="Times New Roman"/>
        </w:rPr>
      </w:pPr>
    </w:p>
    <w:p w:rsidR="007D73BD" w:rsidRPr="00E4307E" w:rsidRDefault="007D73BD" w:rsidP="007D73BD">
      <w:pPr>
        <w:pStyle w:val="a8"/>
        <w:spacing w:line="240" w:lineRule="auto"/>
        <w:rPr>
          <w:rFonts w:ascii="Times New Roman" w:hAnsi="Times New Roman" w:cs="Times New Roman"/>
        </w:rPr>
      </w:pPr>
    </w:p>
    <w:p w:rsidR="007D73BD" w:rsidRPr="00E4307E" w:rsidRDefault="007D73BD" w:rsidP="007D73BD">
      <w:pPr>
        <w:jc w:val="center"/>
        <w:rPr>
          <w:b/>
          <w:sz w:val="22"/>
          <w:szCs w:val="22"/>
        </w:rPr>
      </w:pPr>
      <w:r w:rsidRPr="00E4307E">
        <w:rPr>
          <w:b/>
          <w:sz w:val="22"/>
          <w:szCs w:val="22"/>
        </w:rPr>
        <w:t>Контрольная работа № 2</w:t>
      </w:r>
    </w:p>
    <w:p w:rsidR="007D73BD" w:rsidRPr="00E4307E" w:rsidRDefault="007D73BD" w:rsidP="007D73BD">
      <w:pPr>
        <w:jc w:val="center"/>
        <w:rPr>
          <w:b/>
          <w:sz w:val="22"/>
          <w:szCs w:val="22"/>
          <w:u w:val="single"/>
        </w:rPr>
      </w:pPr>
      <w:r w:rsidRPr="00E4307E">
        <w:rPr>
          <w:b/>
          <w:sz w:val="22"/>
          <w:szCs w:val="22"/>
          <w:u w:val="single"/>
        </w:rPr>
        <w:t>по теме «Нумерация многозначных чисел».</w:t>
      </w:r>
    </w:p>
    <w:p w:rsidR="007D73BD" w:rsidRPr="00E4307E" w:rsidRDefault="007D73BD" w:rsidP="007D73BD">
      <w:pPr>
        <w:jc w:val="center"/>
        <w:rPr>
          <w:b/>
          <w:sz w:val="22"/>
          <w:szCs w:val="22"/>
        </w:rPr>
      </w:pPr>
      <w:r w:rsidRPr="00E4307E">
        <w:rPr>
          <w:b/>
          <w:sz w:val="22"/>
          <w:szCs w:val="22"/>
        </w:rPr>
        <w:t>1 уровень.</w:t>
      </w:r>
    </w:p>
    <w:p w:rsidR="007D73BD" w:rsidRPr="00E4307E" w:rsidRDefault="007D73BD" w:rsidP="00625E29">
      <w:pPr>
        <w:pStyle w:val="a8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Составьте числа из разрядных слагаемых:</w:t>
      </w:r>
    </w:p>
    <w:p w:rsidR="007D73BD" w:rsidRPr="00E4307E" w:rsidRDefault="007D73BD" w:rsidP="007D73BD">
      <w:pPr>
        <w:pStyle w:val="a8"/>
        <w:spacing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400000 + 80000+ 700 +3</w:t>
      </w:r>
    </w:p>
    <w:p w:rsidR="007D73BD" w:rsidRPr="00E4307E" w:rsidRDefault="007D73BD" w:rsidP="007D73BD">
      <w:pPr>
        <w:pStyle w:val="a8"/>
        <w:spacing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80000+2000+300+7</w:t>
      </w:r>
    </w:p>
    <w:p w:rsidR="007D73BD" w:rsidRPr="00E4307E" w:rsidRDefault="007D73BD" w:rsidP="00625E29">
      <w:pPr>
        <w:pStyle w:val="a8"/>
        <w:numPr>
          <w:ilvl w:val="0"/>
          <w:numId w:val="35"/>
        </w:numPr>
        <w:spacing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Разложите числа на разрядные слагаемые:</w:t>
      </w:r>
    </w:p>
    <w:p w:rsidR="007D73BD" w:rsidRPr="00E4307E" w:rsidRDefault="007D73BD" w:rsidP="007D73BD">
      <w:pPr>
        <w:pStyle w:val="a8"/>
        <w:spacing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57684;       480703.</w:t>
      </w:r>
    </w:p>
    <w:p w:rsidR="007D73BD" w:rsidRPr="00E4307E" w:rsidRDefault="007D73BD" w:rsidP="00625E29">
      <w:pPr>
        <w:pStyle w:val="a8"/>
        <w:numPr>
          <w:ilvl w:val="0"/>
          <w:numId w:val="35"/>
        </w:numPr>
        <w:spacing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Сравните числа:</w:t>
      </w:r>
    </w:p>
    <w:p w:rsidR="007D73BD" w:rsidRPr="00E4307E" w:rsidRDefault="007D73BD" w:rsidP="007D73BD">
      <w:pPr>
        <w:pStyle w:val="a8"/>
        <w:spacing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794008…794800                      200000…199999</w:t>
      </w:r>
    </w:p>
    <w:p w:rsidR="007D73BD" w:rsidRPr="00E4307E" w:rsidRDefault="007D73BD" w:rsidP="007D73BD">
      <w:pPr>
        <w:pStyle w:val="a8"/>
        <w:spacing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301795…300010                     99895…100001</w:t>
      </w:r>
    </w:p>
    <w:p w:rsidR="007D73BD" w:rsidRPr="00E4307E" w:rsidRDefault="007D73BD" w:rsidP="00625E29">
      <w:pPr>
        <w:pStyle w:val="a8"/>
        <w:numPr>
          <w:ilvl w:val="0"/>
          <w:numId w:val="35"/>
        </w:numPr>
        <w:spacing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Округлите числа до сотен:</w:t>
      </w:r>
    </w:p>
    <w:p w:rsidR="007D73BD" w:rsidRPr="00E4307E" w:rsidRDefault="007D73BD" w:rsidP="007D73BD">
      <w:pPr>
        <w:pStyle w:val="a8"/>
        <w:spacing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420327;     19763;   293194.</w:t>
      </w:r>
    </w:p>
    <w:p w:rsidR="007D73BD" w:rsidRPr="00E4307E" w:rsidRDefault="007D73BD" w:rsidP="00625E29">
      <w:pPr>
        <w:pStyle w:val="a8"/>
        <w:numPr>
          <w:ilvl w:val="0"/>
          <w:numId w:val="35"/>
        </w:numPr>
        <w:spacing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Напишите числа от меньшего к большему:</w:t>
      </w:r>
    </w:p>
    <w:p w:rsidR="007D73BD" w:rsidRPr="00E4307E" w:rsidRDefault="007D73BD" w:rsidP="007D73BD">
      <w:pPr>
        <w:pStyle w:val="a8"/>
        <w:spacing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200200; 95748; 90890; 1000000; 7000; 69003; 900900.</w:t>
      </w:r>
    </w:p>
    <w:p w:rsidR="007D73BD" w:rsidRPr="00E4307E" w:rsidRDefault="007D73BD" w:rsidP="00625E29">
      <w:pPr>
        <w:pStyle w:val="a8"/>
        <w:numPr>
          <w:ilvl w:val="0"/>
          <w:numId w:val="35"/>
        </w:numPr>
        <w:spacing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Начертите прямоугольник со сторонами 5см и 8 см и найдите его периметр.</w:t>
      </w:r>
    </w:p>
    <w:p w:rsidR="007D73BD" w:rsidRPr="00E4307E" w:rsidRDefault="007D73BD" w:rsidP="00625E29">
      <w:pPr>
        <w:pStyle w:val="a8"/>
        <w:numPr>
          <w:ilvl w:val="0"/>
          <w:numId w:val="37"/>
        </w:num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4307E">
        <w:rPr>
          <w:rFonts w:ascii="Times New Roman" w:hAnsi="Times New Roman" w:cs="Times New Roman"/>
          <w:b/>
        </w:rPr>
        <w:t>уровень.</w:t>
      </w:r>
    </w:p>
    <w:p w:rsidR="007D73BD" w:rsidRPr="00E4307E" w:rsidRDefault="007D73BD" w:rsidP="00625E29">
      <w:pPr>
        <w:pStyle w:val="a8"/>
        <w:numPr>
          <w:ilvl w:val="1"/>
          <w:numId w:val="35"/>
        </w:numPr>
        <w:spacing w:after="0"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Составьте числа из разрядных слагаемых:</w:t>
      </w:r>
    </w:p>
    <w:p w:rsidR="007D73BD" w:rsidRPr="00E4307E" w:rsidRDefault="007D73BD" w:rsidP="007D73BD">
      <w:pPr>
        <w:pStyle w:val="a8"/>
        <w:spacing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400000 + 80000+ 700 +3.</w:t>
      </w:r>
    </w:p>
    <w:p w:rsidR="007D73BD" w:rsidRPr="00E4307E" w:rsidRDefault="007D73BD" w:rsidP="00625E29">
      <w:pPr>
        <w:pStyle w:val="a8"/>
        <w:numPr>
          <w:ilvl w:val="1"/>
          <w:numId w:val="35"/>
        </w:numPr>
        <w:spacing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Разложите числа на разрядные слагаемые:</w:t>
      </w:r>
    </w:p>
    <w:p w:rsidR="007D73BD" w:rsidRPr="00E4307E" w:rsidRDefault="007D73BD" w:rsidP="007D73BD">
      <w:pPr>
        <w:pStyle w:val="a8"/>
        <w:spacing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 xml:space="preserve">57684.       </w:t>
      </w:r>
    </w:p>
    <w:p w:rsidR="007D73BD" w:rsidRPr="00E4307E" w:rsidRDefault="007D73BD" w:rsidP="00625E29">
      <w:pPr>
        <w:pStyle w:val="a8"/>
        <w:numPr>
          <w:ilvl w:val="1"/>
          <w:numId w:val="35"/>
        </w:numPr>
        <w:spacing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Сравните числа:</w:t>
      </w:r>
    </w:p>
    <w:p w:rsidR="007D73BD" w:rsidRPr="00E4307E" w:rsidRDefault="007D73BD" w:rsidP="007D73BD">
      <w:pPr>
        <w:pStyle w:val="a8"/>
        <w:spacing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794008…794800                      200000…199999</w:t>
      </w:r>
    </w:p>
    <w:p w:rsidR="007D73BD" w:rsidRPr="00E4307E" w:rsidRDefault="007D73BD" w:rsidP="007D73BD">
      <w:pPr>
        <w:pStyle w:val="a8"/>
        <w:spacing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301795…300010                     99895…100001.</w:t>
      </w:r>
    </w:p>
    <w:p w:rsidR="007D73BD" w:rsidRPr="00E4307E" w:rsidRDefault="007D73BD" w:rsidP="00625E29">
      <w:pPr>
        <w:pStyle w:val="a8"/>
        <w:numPr>
          <w:ilvl w:val="1"/>
          <w:numId w:val="35"/>
        </w:numPr>
        <w:spacing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Округлите числа до десятков:</w:t>
      </w:r>
    </w:p>
    <w:p w:rsidR="007D73BD" w:rsidRPr="00E4307E" w:rsidRDefault="007D73BD" w:rsidP="007D73BD">
      <w:pPr>
        <w:pStyle w:val="a8"/>
        <w:spacing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 xml:space="preserve">420327;     19763.  </w:t>
      </w:r>
    </w:p>
    <w:p w:rsidR="007D73BD" w:rsidRPr="00E4307E" w:rsidRDefault="007D73BD" w:rsidP="00625E29">
      <w:pPr>
        <w:pStyle w:val="a8"/>
        <w:numPr>
          <w:ilvl w:val="1"/>
          <w:numId w:val="35"/>
        </w:numPr>
        <w:spacing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Напишите числа от меньшего к большему:</w:t>
      </w:r>
    </w:p>
    <w:p w:rsidR="007D73BD" w:rsidRPr="00E4307E" w:rsidRDefault="007D73BD" w:rsidP="007D73BD">
      <w:pPr>
        <w:pStyle w:val="a8"/>
        <w:spacing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200200; 95748; 90890; 1000000; 7000; 69003; 900900.</w:t>
      </w:r>
    </w:p>
    <w:p w:rsidR="007D73BD" w:rsidRPr="00E4307E" w:rsidRDefault="007D73BD" w:rsidP="007D73BD">
      <w:pPr>
        <w:pStyle w:val="a8"/>
        <w:spacing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 xml:space="preserve">    6. Начертите прямоугольник со сторонами 5см и 8 см и найдите его периметр.</w:t>
      </w:r>
    </w:p>
    <w:p w:rsidR="007D73BD" w:rsidRPr="00E4307E" w:rsidRDefault="00E4307E" w:rsidP="00E4307E">
      <w:pPr>
        <w:pStyle w:val="a8"/>
        <w:spacing w:line="240" w:lineRule="auto"/>
        <w:jc w:val="center"/>
        <w:rPr>
          <w:rFonts w:ascii="Times New Roman" w:hAnsi="Times New Roman" w:cs="Times New Roman"/>
          <w:b/>
        </w:rPr>
      </w:pPr>
      <w:r w:rsidRPr="00E4307E"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/>
          <w:b/>
        </w:rPr>
        <w:t xml:space="preserve"> </w:t>
      </w:r>
      <w:r w:rsidR="007D73BD" w:rsidRPr="00E4307E">
        <w:rPr>
          <w:rFonts w:ascii="Times New Roman" w:hAnsi="Times New Roman" w:cs="Times New Roman"/>
          <w:b/>
        </w:rPr>
        <w:t>уровень.</w:t>
      </w:r>
    </w:p>
    <w:p w:rsidR="007D73BD" w:rsidRPr="00E4307E" w:rsidRDefault="007D73BD" w:rsidP="00625E29">
      <w:pPr>
        <w:pStyle w:val="a8"/>
        <w:numPr>
          <w:ilvl w:val="1"/>
          <w:numId w:val="35"/>
        </w:numPr>
        <w:spacing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Составьте числа из разрядных слагаемых:</w:t>
      </w:r>
    </w:p>
    <w:p w:rsidR="007D73BD" w:rsidRPr="00E4307E" w:rsidRDefault="007D73BD" w:rsidP="007D73BD">
      <w:pPr>
        <w:pStyle w:val="a8"/>
        <w:spacing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400 + 80 +3</w:t>
      </w:r>
    </w:p>
    <w:p w:rsidR="007D73BD" w:rsidRPr="00E4307E" w:rsidRDefault="007D73BD" w:rsidP="00625E29">
      <w:pPr>
        <w:pStyle w:val="a8"/>
        <w:numPr>
          <w:ilvl w:val="1"/>
          <w:numId w:val="35"/>
        </w:numPr>
        <w:spacing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Разложите числа на разрядные слагаемые:</w:t>
      </w:r>
    </w:p>
    <w:p w:rsidR="007D73BD" w:rsidRPr="00E4307E" w:rsidRDefault="007D73BD" w:rsidP="007D73BD">
      <w:pPr>
        <w:pStyle w:val="a8"/>
        <w:spacing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576;       480.</w:t>
      </w:r>
    </w:p>
    <w:p w:rsidR="007D73BD" w:rsidRPr="00E4307E" w:rsidRDefault="007D73BD" w:rsidP="00625E29">
      <w:pPr>
        <w:pStyle w:val="a8"/>
        <w:numPr>
          <w:ilvl w:val="1"/>
          <w:numId w:val="35"/>
        </w:numPr>
        <w:spacing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Сравните числа:</w:t>
      </w:r>
    </w:p>
    <w:p w:rsidR="007D73BD" w:rsidRPr="00E4307E" w:rsidRDefault="007D73BD" w:rsidP="007D73BD">
      <w:pPr>
        <w:pStyle w:val="a8"/>
        <w:spacing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794…800                      200…999</w:t>
      </w:r>
    </w:p>
    <w:p w:rsidR="007D73BD" w:rsidRPr="00E4307E" w:rsidRDefault="007D73BD" w:rsidP="007D73BD">
      <w:pPr>
        <w:pStyle w:val="a8"/>
        <w:spacing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395…300                     895…1000</w:t>
      </w:r>
    </w:p>
    <w:p w:rsidR="007D73BD" w:rsidRPr="00E4307E" w:rsidRDefault="007D73BD" w:rsidP="00625E29">
      <w:pPr>
        <w:pStyle w:val="a8"/>
        <w:numPr>
          <w:ilvl w:val="1"/>
          <w:numId w:val="35"/>
        </w:numPr>
        <w:spacing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Вставьте пропущенные числа:</w:t>
      </w:r>
    </w:p>
    <w:p w:rsidR="007D73BD" w:rsidRPr="00E4307E" w:rsidRDefault="007D73BD" w:rsidP="007D73BD">
      <w:pPr>
        <w:pStyle w:val="a8"/>
        <w:spacing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 xml:space="preserve">356……..360;   </w:t>
      </w:r>
    </w:p>
    <w:p w:rsidR="007D73BD" w:rsidRPr="00E4307E" w:rsidRDefault="007D73BD" w:rsidP="00625E29">
      <w:pPr>
        <w:pStyle w:val="a8"/>
        <w:numPr>
          <w:ilvl w:val="1"/>
          <w:numId w:val="35"/>
        </w:numPr>
        <w:spacing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Округлите числа до десятков:</w:t>
      </w:r>
    </w:p>
    <w:p w:rsidR="007D73BD" w:rsidRPr="00E4307E" w:rsidRDefault="007D73BD" w:rsidP="007D73BD">
      <w:pPr>
        <w:pStyle w:val="a8"/>
        <w:spacing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423;     131.</w:t>
      </w:r>
    </w:p>
    <w:p w:rsidR="007D73BD" w:rsidRPr="00E4307E" w:rsidRDefault="007D73BD" w:rsidP="007D73BD">
      <w:pPr>
        <w:pStyle w:val="a8"/>
        <w:spacing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6. Начертите прямоугольник со сторонами 5см и 8 см.</w:t>
      </w:r>
    </w:p>
    <w:p w:rsidR="007D73BD" w:rsidRPr="00E4307E" w:rsidRDefault="007D73BD" w:rsidP="007D73BD">
      <w:pPr>
        <w:pBdr>
          <w:bottom w:val="single" w:sz="12" w:space="1" w:color="auto"/>
        </w:pBdr>
        <w:jc w:val="center"/>
        <w:rPr>
          <w:b/>
          <w:sz w:val="22"/>
          <w:szCs w:val="22"/>
        </w:rPr>
      </w:pPr>
    </w:p>
    <w:p w:rsidR="007D73BD" w:rsidRPr="00E4307E" w:rsidRDefault="007D73BD" w:rsidP="007D73BD">
      <w:pPr>
        <w:pBdr>
          <w:bottom w:val="single" w:sz="12" w:space="1" w:color="auto"/>
        </w:pBdr>
        <w:jc w:val="center"/>
        <w:rPr>
          <w:b/>
          <w:sz w:val="22"/>
          <w:szCs w:val="22"/>
        </w:rPr>
      </w:pPr>
      <w:r w:rsidRPr="00E4307E">
        <w:rPr>
          <w:b/>
          <w:sz w:val="22"/>
          <w:szCs w:val="22"/>
        </w:rPr>
        <w:t>Контрольная работа №3  по теме</w:t>
      </w:r>
    </w:p>
    <w:p w:rsidR="007D73BD" w:rsidRPr="00E4307E" w:rsidRDefault="007D73BD" w:rsidP="007D73BD">
      <w:pPr>
        <w:pBdr>
          <w:bottom w:val="single" w:sz="12" w:space="1" w:color="auto"/>
        </w:pBdr>
        <w:jc w:val="center"/>
        <w:rPr>
          <w:b/>
          <w:sz w:val="22"/>
          <w:szCs w:val="22"/>
        </w:rPr>
      </w:pPr>
      <w:r w:rsidRPr="00E4307E">
        <w:rPr>
          <w:b/>
          <w:sz w:val="22"/>
          <w:szCs w:val="22"/>
        </w:rPr>
        <w:t>«Сложение и вычитание многозначных чисел»</w:t>
      </w:r>
    </w:p>
    <w:p w:rsidR="007D73BD" w:rsidRPr="00E4307E" w:rsidRDefault="007D73BD" w:rsidP="007D73BD">
      <w:pPr>
        <w:jc w:val="center"/>
        <w:rPr>
          <w:b/>
          <w:sz w:val="22"/>
          <w:szCs w:val="22"/>
        </w:rPr>
      </w:pPr>
      <w:r w:rsidRPr="00E4307E">
        <w:rPr>
          <w:b/>
          <w:sz w:val="22"/>
          <w:szCs w:val="22"/>
        </w:rPr>
        <w:t xml:space="preserve"> </w:t>
      </w:r>
      <w:r w:rsidRPr="00E4307E">
        <w:rPr>
          <w:b/>
          <w:sz w:val="22"/>
          <w:szCs w:val="22"/>
          <w:lang w:val="en-US"/>
        </w:rPr>
        <w:t>I</w:t>
      </w:r>
      <w:r w:rsidRPr="00E4307E">
        <w:rPr>
          <w:b/>
          <w:sz w:val="22"/>
          <w:szCs w:val="22"/>
        </w:rPr>
        <w:t xml:space="preserve"> уровень</w:t>
      </w:r>
    </w:p>
    <w:p w:rsidR="007D73BD" w:rsidRPr="00E4307E" w:rsidRDefault="007D73BD" w:rsidP="007D73BD">
      <w:pPr>
        <w:jc w:val="center"/>
        <w:rPr>
          <w:sz w:val="22"/>
          <w:szCs w:val="22"/>
        </w:rPr>
      </w:pPr>
      <w:r w:rsidRPr="00E4307E">
        <w:rPr>
          <w:sz w:val="22"/>
          <w:szCs w:val="22"/>
        </w:rPr>
        <w:t>1 уровень.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1. В заповеднике живут 2350 волков, зайцев на 1235 больше, чем волков, а лис на 356 меньше, чем волков. Сколько всего волков, зайцев и лис живёт в заповеднике?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2. Решите примеры и сделайте проверку.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 xml:space="preserve"> 4378 + 1845            7010 – 5987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5907 + 4093             8200 – 1269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3 . Найдите неизвестное числа.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 xml:space="preserve">760 + </w:t>
      </w:r>
      <w:r w:rsidRPr="00E4307E">
        <w:rPr>
          <w:sz w:val="22"/>
          <w:szCs w:val="22"/>
          <w:lang w:val="en-US"/>
        </w:rPr>
        <w:t>x</w:t>
      </w:r>
      <w:r w:rsidRPr="00E4307E">
        <w:rPr>
          <w:sz w:val="22"/>
          <w:szCs w:val="22"/>
        </w:rPr>
        <w:t xml:space="preserve"> = 3051           9000 – </w:t>
      </w:r>
      <w:r w:rsidRPr="00E4307E">
        <w:rPr>
          <w:sz w:val="22"/>
          <w:szCs w:val="22"/>
          <w:lang w:val="en-US"/>
        </w:rPr>
        <w:t>x</w:t>
      </w:r>
      <w:r w:rsidRPr="00E4307E">
        <w:rPr>
          <w:sz w:val="22"/>
          <w:szCs w:val="22"/>
        </w:rPr>
        <w:t xml:space="preserve"> = 714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  <w:lang w:val="en-US"/>
        </w:rPr>
        <w:t>x</w:t>
      </w:r>
      <w:r w:rsidRPr="00E4307E">
        <w:rPr>
          <w:sz w:val="22"/>
          <w:szCs w:val="22"/>
        </w:rPr>
        <w:t xml:space="preserve"> – 2448 = 4089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4. Начертите прямую. Отметьте на ней точку и при помощи чертёжного угольника проведите перпендикуляр.</w:t>
      </w:r>
    </w:p>
    <w:p w:rsidR="007D73BD" w:rsidRPr="00E4307E" w:rsidRDefault="007D73BD" w:rsidP="007D73BD">
      <w:pPr>
        <w:jc w:val="center"/>
        <w:rPr>
          <w:b/>
          <w:sz w:val="22"/>
          <w:szCs w:val="22"/>
        </w:rPr>
      </w:pPr>
      <w:r w:rsidRPr="00E4307E">
        <w:rPr>
          <w:b/>
          <w:sz w:val="22"/>
          <w:szCs w:val="22"/>
        </w:rPr>
        <w:t>2 уровень.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 xml:space="preserve">1. На фабрике изготовили  </w:t>
      </w:r>
      <w:smartTag w:uri="urn:schemas-microsoft-com:office:smarttags" w:element="metricconverter">
        <w:smartTagPr>
          <w:attr w:name="ProductID" w:val="6450 м"/>
        </w:smartTagPr>
        <w:r w:rsidRPr="00E4307E">
          <w:rPr>
            <w:sz w:val="22"/>
            <w:szCs w:val="22"/>
          </w:rPr>
          <w:t>6450 м</w:t>
        </w:r>
      </w:smartTag>
      <w:r w:rsidRPr="00E4307E">
        <w:rPr>
          <w:sz w:val="22"/>
          <w:szCs w:val="22"/>
        </w:rPr>
        <w:t xml:space="preserve"> искусственного шёлка, а натурального на </w:t>
      </w:r>
      <w:smartTag w:uri="urn:schemas-microsoft-com:office:smarttags" w:element="metricconverter">
        <w:smartTagPr>
          <w:attr w:name="ProductID" w:val="4890 м"/>
        </w:smartTagPr>
        <w:r w:rsidRPr="00E4307E">
          <w:rPr>
            <w:sz w:val="22"/>
            <w:szCs w:val="22"/>
          </w:rPr>
          <w:t>4890 м</w:t>
        </w:r>
      </w:smartTag>
      <w:r w:rsidRPr="00E4307E">
        <w:rPr>
          <w:sz w:val="22"/>
          <w:szCs w:val="22"/>
        </w:rPr>
        <w:t xml:space="preserve"> меньше. Сколько метров шёлка изготовили на фабрике?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2. Решите примеры и сделайте проверку.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2475 + 3016              3917 - 2845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7612 + 1598              5000 – 1642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3. Найдите неизвестное числа.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470 +</w:t>
      </w:r>
      <w:r w:rsidRPr="00E4307E">
        <w:rPr>
          <w:sz w:val="22"/>
          <w:szCs w:val="22"/>
          <w:lang w:val="en-US"/>
        </w:rPr>
        <w:t>x</w:t>
      </w:r>
      <w:r w:rsidRPr="00E4307E">
        <w:rPr>
          <w:sz w:val="22"/>
          <w:szCs w:val="22"/>
        </w:rPr>
        <w:t xml:space="preserve"> = 1900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  <w:lang w:val="en-US"/>
        </w:rPr>
        <w:t>x</w:t>
      </w:r>
      <w:r w:rsidRPr="00E4307E">
        <w:rPr>
          <w:sz w:val="22"/>
          <w:szCs w:val="22"/>
        </w:rPr>
        <w:t xml:space="preserve"> -  356 = 474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4. Начертите прямую. Отметьте на ней точку и при помощи чертёжного угольника проведите перпендикуляр.</w:t>
      </w:r>
    </w:p>
    <w:p w:rsidR="007D73BD" w:rsidRPr="00E4307E" w:rsidRDefault="007D73BD" w:rsidP="007D73BD">
      <w:pPr>
        <w:jc w:val="center"/>
        <w:rPr>
          <w:sz w:val="22"/>
          <w:szCs w:val="22"/>
        </w:rPr>
      </w:pPr>
      <w:r w:rsidRPr="00E4307E">
        <w:rPr>
          <w:b/>
          <w:sz w:val="22"/>
          <w:szCs w:val="22"/>
        </w:rPr>
        <w:t>3 уровень</w:t>
      </w:r>
      <w:r w:rsidRPr="00E4307E">
        <w:rPr>
          <w:sz w:val="22"/>
          <w:szCs w:val="22"/>
        </w:rPr>
        <w:t>.</w:t>
      </w:r>
    </w:p>
    <w:p w:rsidR="007D73BD" w:rsidRPr="00E4307E" w:rsidRDefault="007D73BD" w:rsidP="007D73BD">
      <w:pPr>
        <w:jc w:val="center"/>
        <w:rPr>
          <w:sz w:val="22"/>
          <w:szCs w:val="22"/>
        </w:rPr>
      </w:pP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1. В классе 45 учащихся. 15 учащихся посещают кружок «Интересная информатика». Сколько учащихся не посещают кружок?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2. Решите примеры.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590 + 409                        598 - 301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437 + 561                        269 – 200.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3. По клеткам в тетради начертите при помощи линейки перпендикулярные прямые.</w:t>
      </w:r>
    </w:p>
    <w:p w:rsidR="007D73BD" w:rsidRPr="00E4307E" w:rsidRDefault="007D73BD" w:rsidP="007D73BD">
      <w:pPr>
        <w:rPr>
          <w:sz w:val="22"/>
          <w:szCs w:val="22"/>
        </w:rPr>
      </w:pPr>
    </w:p>
    <w:p w:rsidR="007D73BD" w:rsidRPr="00E4307E" w:rsidRDefault="007D73BD" w:rsidP="007D73BD">
      <w:pPr>
        <w:pBdr>
          <w:bottom w:val="single" w:sz="12" w:space="1" w:color="auto"/>
        </w:pBdr>
        <w:jc w:val="center"/>
        <w:rPr>
          <w:b/>
          <w:sz w:val="22"/>
          <w:szCs w:val="22"/>
        </w:rPr>
      </w:pPr>
    </w:p>
    <w:p w:rsidR="007D73BD" w:rsidRPr="00E4307E" w:rsidRDefault="007D73BD" w:rsidP="007D73BD">
      <w:pPr>
        <w:pBdr>
          <w:bottom w:val="single" w:sz="12" w:space="1" w:color="auto"/>
        </w:pBdr>
        <w:jc w:val="center"/>
        <w:rPr>
          <w:b/>
          <w:sz w:val="22"/>
          <w:szCs w:val="22"/>
        </w:rPr>
      </w:pPr>
      <w:r w:rsidRPr="00E4307E">
        <w:rPr>
          <w:b/>
          <w:sz w:val="22"/>
          <w:szCs w:val="22"/>
        </w:rPr>
        <w:t>Контрольная работа №4  по теме</w:t>
      </w:r>
    </w:p>
    <w:p w:rsidR="007D73BD" w:rsidRPr="00E4307E" w:rsidRDefault="007D73BD" w:rsidP="007D73BD">
      <w:pPr>
        <w:pBdr>
          <w:bottom w:val="single" w:sz="12" w:space="1" w:color="auto"/>
        </w:pBdr>
        <w:jc w:val="center"/>
        <w:rPr>
          <w:b/>
          <w:sz w:val="22"/>
          <w:szCs w:val="22"/>
        </w:rPr>
      </w:pPr>
      <w:r w:rsidRPr="00E4307E">
        <w:rPr>
          <w:b/>
          <w:sz w:val="22"/>
          <w:szCs w:val="22"/>
        </w:rPr>
        <w:t>«Сложение и вычитание чисел, полученных при измерении»</w:t>
      </w:r>
    </w:p>
    <w:p w:rsidR="007D73BD" w:rsidRPr="00E4307E" w:rsidRDefault="007D73BD" w:rsidP="007D73BD">
      <w:pPr>
        <w:jc w:val="center"/>
        <w:rPr>
          <w:b/>
          <w:sz w:val="22"/>
          <w:szCs w:val="22"/>
        </w:rPr>
      </w:pPr>
      <w:r w:rsidRPr="00E4307E">
        <w:rPr>
          <w:b/>
          <w:sz w:val="22"/>
          <w:szCs w:val="22"/>
        </w:rPr>
        <w:t xml:space="preserve"> </w:t>
      </w:r>
      <w:r w:rsidRPr="00E4307E">
        <w:rPr>
          <w:b/>
          <w:sz w:val="22"/>
          <w:szCs w:val="22"/>
          <w:lang w:val="en-US"/>
        </w:rPr>
        <w:t>I</w:t>
      </w:r>
      <w:r w:rsidRPr="00E4307E">
        <w:rPr>
          <w:b/>
          <w:sz w:val="22"/>
          <w:szCs w:val="22"/>
        </w:rPr>
        <w:t xml:space="preserve"> уровень</w:t>
      </w:r>
    </w:p>
    <w:p w:rsidR="007D73BD" w:rsidRPr="00E4307E" w:rsidRDefault="007D73BD" w:rsidP="00625E29">
      <w:pPr>
        <w:pStyle w:val="a8"/>
        <w:numPr>
          <w:ilvl w:val="0"/>
          <w:numId w:val="38"/>
        </w:numPr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Решить задачу:</w:t>
      </w:r>
    </w:p>
    <w:p w:rsidR="007D73BD" w:rsidRPr="00E4307E" w:rsidRDefault="007D73BD" w:rsidP="007D73BD">
      <w:pPr>
        <w:pStyle w:val="a8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В куске было 25м 80см ткани. Израсходовали  сначала 19м 60см ткани, а затем ещё 4м 70см. Сколько метров ткани осталось?</w:t>
      </w:r>
    </w:p>
    <w:p w:rsidR="007D73BD" w:rsidRPr="00E4307E" w:rsidRDefault="007D73BD" w:rsidP="00625E29">
      <w:pPr>
        <w:pStyle w:val="a8"/>
        <w:numPr>
          <w:ilvl w:val="0"/>
          <w:numId w:val="38"/>
        </w:numPr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Решите примеры:</w:t>
      </w:r>
    </w:p>
    <w:p w:rsidR="007D73BD" w:rsidRPr="00E4307E" w:rsidRDefault="007D73BD" w:rsidP="007D73BD">
      <w:pPr>
        <w:pStyle w:val="a8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2т 195кг + 805кг                           9кг 820г +1кг 180г</w:t>
      </w:r>
    </w:p>
    <w:p w:rsidR="007D73BD" w:rsidRPr="00E4307E" w:rsidRDefault="007D73BD" w:rsidP="007D73BD">
      <w:pPr>
        <w:pStyle w:val="a8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8ц 82кг + 2ц 18кг                         5ч 15 мин. - 3ч. 50мин.</w:t>
      </w:r>
    </w:p>
    <w:p w:rsidR="007D73BD" w:rsidRPr="00E4307E" w:rsidRDefault="007D73BD" w:rsidP="007D73BD">
      <w:pPr>
        <w:pStyle w:val="a8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3км 740м + 5км 260м                  2 км – 1км 500м</w:t>
      </w:r>
    </w:p>
    <w:p w:rsidR="007D73BD" w:rsidRPr="00E4307E" w:rsidRDefault="007D73BD" w:rsidP="007D73BD">
      <w:pPr>
        <w:pStyle w:val="a8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16 ц  - 9ц 20кг                             3ч. – 1ч 25 мин .</w:t>
      </w:r>
    </w:p>
    <w:p w:rsidR="007D73BD" w:rsidRPr="00E4307E" w:rsidRDefault="007D73BD" w:rsidP="00625E29">
      <w:pPr>
        <w:pStyle w:val="a8"/>
        <w:numPr>
          <w:ilvl w:val="0"/>
          <w:numId w:val="38"/>
        </w:numPr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Начертите с помощью линейки и чертёжного угольника  две параллельные прямые на расстоянии 3см друг от друга.</w:t>
      </w:r>
    </w:p>
    <w:p w:rsidR="007D73BD" w:rsidRPr="00E4307E" w:rsidRDefault="007D73BD" w:rsidP="007D73BD">
      <w:pPr>
        <w:pStyle w:val="a8"/>
        <w:jc w:val="center"/>
        <w:rPr>
          <w:rFonts w:ascii="Times New Roman" w:hAnsi="Times New Roman" w:cs="Times New Roman"/>
          <w:b/>
        </w:rPr>
      </w:pPr>
      <w:r w:rsidRPr="00E4307E">
        <w:rPr>
          <w:rFonts w:ascii="Times New Roman" w:hAnsi="Times New Roman" w:cs="Times New Roman"/>
          <w:b/>
          <w:lang w:val="en-US"/>
        </w:rPr>
        <w:t>II</w:t>
      </w:r>
      <w:r w:rsidRPr="00E4307E">
        <w:rPr>
          <w:rFonts w:ascii="Times New Roman" w:hAnsi="Times New Roman" w:cs="Times New Roman"/>
          <w:b/>
        </w:rPr>
        <w:t xml:space="preserve"> уровень</w:t>
      </w:r>
    </w:p>
    <w:p w:rsidR="007D73BD" w:rsidRPr="00E4307E" w:rsidRDefault="007D73BD" w:rsidP="00625E29">
      <w:pPr>
        <w:pStyle w:val="a8"/>
        <w:numPr>
          <w:ilvl w:val="0"/>
          <w:numId w:val="39"/>
        </w:numPr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Решить задачу:</w:t>
      </w:r>
    </w:p>
    <w:p w:rsidR="007D73BD" w:rsidRPr="00E4307E" w:rsidRDefault="007D73BD" w:rsidP="007D73BD">
      <w:pPr>
        <w:pStyle w:val="a8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В куске было 25м 80см ткани. Израсходовали   19м 60см ткани. Сколько метров ткани осталось?</w:t>
      </w:r>
    </w:p>
    <w:p w:rsidR="007D73BD" w:rsidRPr="00E4307E" w:rsidRDefault="007D73BD" w:rsidP="00625E29">
      <w:pPr>
        <w:pStyle w:val="a8"/>
        <w:numPr>
          <w:ilvl w:val="0"/>
          <w:numId w:val="39"/>
        </w:numPr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Решите примеры:</w:t>
      </w:r>
    </w:p>
    <w:p w:rsidR="007D73BD" w:rsidRPr="00E4307E" w:rsidRDefault="007D73BD" w:rsidP="007D73BD">
      <w:pPr>
        <w:pStyle w:val="a8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2т 195кг + 805кг                           9кг 820г +1кг 180г</w:t>
      </w:r>
    </w:p>
    <w:p w:rsidR="007D73BD" w:rsidRPr="00E4307E" w:rsidRDefault="007D73BD" w:rsidP="007D73BD">
      <w:pPr>
        <w:pStyle w:val="a8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8ц 82кг + 2ц 18кг                         5ч 55 мин - 3ч. 50мин</w:t>
      </w:r>
    </w:p>
    <w:p w:rsidR="007D73BD" w:rsidRPr="00E4307E" w:rsidRDefault="007D73BD" w:rsidP="007D73BD">
      <w:pPr>
        <w:pStyle w:val="a8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3км 740м + 5км 260м                  2 км 650м – 1км 500м</w:t>
      </w:r>
    </w:p>
    <w:p w:rsidR="007D73BD" w:rsidRPr="00E4307E" w:rsidRDefault="007D73BD" w:rsidP="007D73BD">
      <w:pPr>
        <w:pStyle w:val="a8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16 ц  56кг  - 9ц 20кг                    3ч 30мин – 1ч 25 мин</w:t>
      </w:r>
    </w:p>
    <w:p w:rsidR="007D73BD" w:rsidRPr="00E4307E" w:rsidRDefault="007D73BD" w:rsidP="00625E29">
      <w:pPr>
        <w:pStyle w:val="a8"/>
        <w:numPr>
          <w:ilvl w:val="0"/>
          <w:numId w:val="39"/>
        </w:numPr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 xml:space="preserve">Начертите с помощью линейки и чертёжного угольника  две параллельные прямые на расстоянии 3см друг от друга. </w:t>
      </w:r>
    </w:p>
    <w:p w:rsidR="007D73BD" w:rsidRPr="00E4307E" w:rsidRDefault="007D73BD" w:rsidP="007D73BD">
      <w:pPr>
        <w:jc w:val="center"/>
        <w:rPr>
          <w:b/>
          <w:sz w:val="22"/>
          <w:szCs w:val="22"/>
        </w:rPr>
      </w:pPr>
      <w:r w:rsidRPr="00E4307E">
        <w:rPr>
          <w:b/>
          <w:sz w:val="22"/>
          <w:szCs w:val="22"/>
        </w:rPr>
        <w:t xml:space="preserve">   </w:t>
      </w:r>
      <w:r w:rsidRPr="00E4307E">
        <w:rPr>
          <w:b/>
          <w:sz w:val="22"/>
          <w:szCs w:val="22"/>
          <w:lang w:val="en-US"/>
        </w:rPr>
        <w:t>III</w:t>
      </w:r>
      <w:r w:rsidRPr="00E4307E">
        <w:rPr>
          <w:b/>
          <w:sz w:val="22"/>
          <w:szCs w:val="22"/>
        </w:rPr>
        <w:t xml:space="preserve"> уровень</w:t>
      </w:r>
    </w:p>
    <w:p w:rsidR="007D73BD" w:rsidRPr="00E4307E" w:rsidRDefault="007D73BD" w:rsidP="00625E29">
      <w:pPr>
        <w:pStyle w:val="a8"/>
        <w:numPr>
          <w:ilvl w:val="0"/>
          <w:numId w:val="40"/>
        </w:numPr>
        <w:spacing w:after="0"/>
        <w:rPr>
          <w:rFonts w:ascii="Times New Roman" w:hAnsi="Times New Roman" w:cs="Times New Roman"/>
          <w:b/>
        </w:rPr>
      </w:pPr>
      <w:r w:rsidRPr="00E4307E">
        <w:rPr>
          <w:rFonts w:ascii="Times New Roman" w:hAnsi="Times New Roman" w:cs="Times New Roman"/>
        </w:rPr>
        <w:t>Решить задачу:</w:t>
      </w:r>
    </w:p>
    <w:p w:rsidR="007D73BD" w:rsidRPr="00E4307E" w:rsidRDefault="007D73BD" w:rsidP="007D73BD">
      <w:pPr>
        <w:ind w:left="709" w:right="991"/>
        <w:rPr>
          <w:sz w:val="22"/>
          <w:szCs w:val="22"/>
        </w:rPr>
      </w:pPr>
      <w:r w:rsidRPr="00E4307E">
        <w:rPr>
          <w:sz w:val="22"/>
          <w:szCs w:val="22"/>
        </w:rPr>
        <w:t>Саша в магазине купил 1 кг апельсин и 2 кг конфет.  Сколько весит вся покупка?</w:t>
      </w:r>
    </w:p>
    <w:p w:rsidR="007D73BD" w:rsidRPr="00E4307E" w:rsidRDefault="007D73BD" w:rsidP="00625E29">
      <w:pPr>
        <w:pStyle w:val="a8"/>
        <w:numPr>
          <w:ilvl w:val="0"/>
          <w:numId w:val="40"/>
        </w:numPr>
        <w:spacing w:after="0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Решите примеры:</w:t>
      </w:r>
    </w:p>
    <w:p w:rsidR="007D73BD" w:rsidRPr="00E4307E" w:rsidRDefault="007D73BD" w:rsidP="007D73BD">
      <w:pPr>
        <w:pStyle w:val="a8"/>
        <w:spacing w:after="0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 xml:space="preserve"> 90кг + 80кг                           40кг  +10кг </w:t>
      </w:r>
    </w:p>
    <w:p w:rsidR="007D73BD" w:rsidRPr="00E4307E" w:rsidRDefault="007D73BD" w:rsidP="007D73BD">
      <w:pPr>
        <w:pStyle w:val="a8"/>
        <w:spacing w:after="0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8ц  + 2ц                                  5ч - 3ч</w:t>
      </w:r>
    </w:p>
    <w:p w:rsidR="007D73BD" w:rsidRPr="00E4307E" w:rsidRDefault="007D73BD" w:rsidP="007D73BD">
      <w:pPr>
        <w:pStyle w:val="a8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700м -200м                            300г +400г</w:t>
      </w:r>
    </w:p>
    <w:p w:rsidR="007D73BD" w:rsidRPr="00E4307E" w:rsidRDefault="007D73BD" w:rsidP="00625E29">
      <w:pPr>
        <w:pStyle w:val="a8"/>
        <w:numPr>
          <w:ilvl w:val="0"/>
          <w:numId w:val="40"/>
        </w:numPr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По клеткам в тетради начертите параллельные прямые при помощи линейки.</w:t>
      </w:r>
    </w:p>
    <w:p w:rsidR="007D73BD" w:rsidRPr="00E4307E" w:rsidRDefault="007D73BD" w:rsidP="007D73BD">
      <w:pPr>
        <w:jc w:val="center"/>
        <w:rPr>
          <w:b/>
          <w:sz w:val="22"/>
          <w:szCs w:val="22"/>
        </w:rPr>
      </w:pPr>
    </w:p>
    <w:p w:rsidR="007D73BD" w:rsidRPr="00E4307E" w:rsidRDefault="007D73BD" w:rsidP="007D73BD">
      <w:pPr>
        <w:jc w:val="center"/>
        <w:rPr>
          <w:b/>
          <w:sz w:val="22"/>
          <w:szCs w:val="22"/>
        </w:rPr>
      </w:pPr>
      <w:r w:rsidRPr="00E4307E">
        <w:rPr>
          <w:b/>
          <w:sz w:val="22"/>
          <w:szCs w:val="22"/>
        </w:rPr>
        <w:t xml:space="preserve">Контрольная работа №5 </w:t>
      </w:r>
    </w:p>
    <w:p w:rsidR="007D73BD" w:rsidRPr="00E4307E" w:rsidRDefault="007D73BD" w:rsidP="007D73BD">
      <w:pPr>
        <w:jc w:val="center"/>
        <w:rPr>
          <w:b/>
          <w:sz w:val="22"/>
          <w:szCs w:val="22"/>
          <w:u w:val="single"/>
        </w:rPr>
      </w:pPr>
      <w:r w:rsidRPr="00E4307E">
        <w:rPr>
          <w:b/>
          <w:sz w:val="22"/>
          <w:szCs w:val="22"/>
        </w:rPr>
        <w:t xml:space="preserve"> </w:t>
      </w:r>
      <w:r w:rsidRPr="00E4307E">
        <w:rPr>
          <w:b/>
          <w:sz w:val="22"/>
          <w:szCs w:val="22"/>
          <w:u w:val="single"/>
        </w:rPr>
        <w:t>по теме «Обыкновенные дроби».</w:t>
      </w:r>
    </w:p>
    <w:p w:rsidR="007D73BD" w:rsidRPr="00E4307E" w:rsidRDefault="007D73BD" w:rsidP="007D73BD">
      <w:pPr>
        <w:jc w:val="center"/>
        <w:rPr>
          <w:b/>
          <w:sz w:val="22"/>
          <w:szCs w:val="22"/>
        </w:rPr>
      </w:pPr>
      <w:r w:rsidRPr="00E4307E">
        <w:rPr>
          <w:b/>
          <w:sz w:val="22"/>
          <w:szCs w:val="22"/>
          <w:lang w:val="en-US"/>
        </w:rPr>
        <w:t>I</w:t>
      </w:r>
      <w:r w:rsidRPr="00E4307E">
        <w:rPr>
          <w:b/>
          <w:sz w:val="22"/>
          <w:szCs w:val="22"/>
        </w:rPr>
        <w:t xml:space="preserve"> уровень.</w:t>
      </w:r>
    </w:p>
    <w:p w:rsidR="007D73BD" w:rsidRPr="00E4307E" w:rsidRDefault="007D73BD" w:rsidP="007D73BD">
      <w:pPr>
        <w:jc w:val="center"/>
        <w:rPr>
          <w:b/>
          <w:sz w:val="22"/>
          <w:szCs w:val="22"/>
        </w:rPr>
      </w:pPr>
    </w:p>
    <w:p w:rsidR="007D73BD" w:rsidRPr="00E4307E" w:rsidRDefault="007D73BD" w:rsidP="00625E29">
      <w:pPr>
        <w:numPr>
          <w:ilvl w:val="0"/>
          <w:numId w:val="41"/>
        </w:numPr>
        <w:rPr>
          <w:sz w:val="22"/>
          <w:szCs w:val="22"/>
        </w:rPr>
      </w:pPr>
      <w:r w:rsidRPr="00E4307E">
        <w:rPr>
          <w:sz w:val="22"/>
          <w:szCs w:val="22"/>
        </w:rPr>
        <w:t xml:space="preserve">В  магазин  привезли  48кг фруктов.  Вишня составляет  </w:t>
      </w:r>
      <w:r w:rsidRPr="00E4307E">
        <w:rPr>
          <w:sz w:val="22"/>
          <w:szCs w:val="22"/>
          <w:vertAlign w:val="superscript"/>
        </w:rPr>
        <w:t>3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>8</w:t>
      </w:r>
      <w:r w:rsidRPr="00E4307E">
        <w:rPr>
          <w:sz w:val="22"/>
          <w:szCs w:val="22"/>
        </w:rPr>
        <w:t xml:space="preserve"> всех фруктов.  Сколько всего кг вишни  привезли в  магазин?</w:t>
      </w:r>
    </w:p>
    <w:p w:rsidR="007D73BD" w:rsidRPr="00E4307E" w:rsidRDefault="007D73BD" w:rsidP="00625E29">
      <w:pPr>
        <w:numPr>
          <w:ilvl w:val="0"/>
          <w:numId w:val="41"/>
        </w:numPr>
        <w:rPr>
          <w:sz w:val="22"/>
          <w:szCs w:val="22"/>
        </w:rPr>
      </w:pPr>
      <w:r w:rsidRPr="00E4307E">
        <w:rPr>
          <w:sz w:val="22"/>
          <w:szCs w:val="22"/>
        </w:rPr>
        <w:t>Преобразуйте неправильные дроби: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  <w:r w:rsidRPr="00E4307E">
        <w:rPr>
          <w:sz w:val="22"/>
          <w:szCs w:val="22"/>
          <w:vertAlign w:val="superscript"/>
        </w:rPr>
        <w:t>13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>2</w:t>
      </w:r>
      <w:r w:rsidRPr="00E4307E">
        <w:rPr>
          <w:sz w:val="22"/>
          <w:szCs w:val="22"/>
        </w:rPr>
        <w:t xml:space="preserve">,  </w:t>
      </w:r>
      <w:r w:rsidRPr="00E4307E">
        <w:rPr>
          <w:sz w:val="22"/>
          <w:szCs w:val="22"/>
          <w:vertAlign w:val="superscript"/>
        </w:rPr>
        <w:t>26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>3</w:t>
      </w:r>
      <w:r w:rsidRPr="00E4307E">
        <w:rPr>
          <w:sz w:val="22"/>
          <w:szCs w:val="22"/>
        </w:rPr>
        <w:t>.</w:t>
      </w:r>
    </w:p>
    <w:p w:rsidR="007D73BD" w:rsidRPr="00E4307E" w:rsidRDefault="007D73BD" w:rsidP="00625E29">
      <w:pPr>
        <w:numPr>
          <w:ilvl w:val="0"/>
          <w:numId w:val="41"/>
        </w:numPr>
        <w:rPr>
          <w:sz w:val="22"/>
          <w:szCs w:val="22"/>
        </w:rPr>
      </w:pPr>
      <w:r w:rsidRPr="00E4307E">
        <w:rPr>
          <w:sz w:val="22"/>
          <w:szCs w:val="22"/>
        </w:rPr>
        <w:t>Сравните смешанные числа.</w:t>
      </w:r>
    </w:p>
    <w:p w:rsidR="007D73BD" w:rsidRPr="00E4307E" w:rsidRDefault="007D73BD" w:rsidP="007D73BD">
      <w:pPr>
        <w:ind w:left="360"/>
        <w:rPr>
          <w:sz w:val="22"/>
          <w:szCs w:val="22"/>
        </w:rPr>
      </w:pPr>
      <w:r w:rsidRPr="00E4307E">
        <w:rPr>
          <w:sz w:val="22"/>
          <w:szCs w:val="22"/>
        </w:rPr>
        <w:t>3</w:t>
      </w:r>
      <w:r w:rsidRPr="00E4307E">
        <w:rPr>
          <w:sz w:val="22"/>
          <w:szCs w:val="22"/>
          <w:vertAlign w:val="superscript"/>
        </w:rPr>
        <w:t>3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>5</w:t>
      </w:r>
      <w:r w:rsidRPr="00E4307E">
        <w:rPr>
          <w:sz w:val="22"/>
          <w:szCs w:val="22"/>
        </w:rPr>
        <w:t>…5</w:t>
      </w:r>
      <w:r w:rsidRPr="00E4307E">
        <w:rPr>
          <w:sz w:val="22"/>
          <w:szCs w:val="22"/>
          <w:vertAlign w:val="superscript"/>
        </w:rPr>
        <w:t>4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 xml:space="preserve">5 </w:t>
      </w:r>
      <w:r w:rsidRPr="00E4307E">
        <w:rPr>
          <w:sz w:val="22"/>
          <w:szCs w:val="22"/>
        </w:rPr>
        <w:t xml:space="preserve">              6</w:t>
      </w:r>
      <w:r w:rsidRPr="00E4307E">
        <w:rPr>
          <w:sz w:val="22"/>
          <w:szCs w:val="22"/>
          <w:vertAlign w:val="superscript"/>
        </w:rPr>
        <w:t>3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>8</w:t>
      </w:r>
      <w:r w:rsidRPr="00E4307E">
        <w:rPr>
          <w:sz w:val="22"/>
          <w:szCs w:val="22"/>
        </w:rPr>
        <w:t>….6</w:t>
      </w:r>
      <w:r w:rsidRPr="00E4307E">
        <w:rPr>
          <w:sz w:val="22"/>
          <w:szCs w:val="22"/>
          <w:vertAlign w:val="superscript"/>
        </w:rPr>
        <w:t>3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>5</w:t>
      </w:r>
    </w:p>
    <w:p w:rsidR="007D73BD" w:rsidRPr="00E4307E" w:rsidRDefault="007D73BD" w:rsidP="007D73BD">
      <w:pPr>
        <w:ind w:left="360"/>
        <w:rPr>
          <w:sz w:val="22"/>
          <w:szCs w:val="22"/>
          <w:vertAlign w:val="subscript"/>
        </w:rPr>
      </w:pPr>
      <w:r w:rsidRPr="00E4307E">
        <w:rPr>
          <w:sz w:val="22"/>
          <w:szCs w:val="22"/>
        </w:rPr>
        <w:t>8</w:t>
      </w:r>
      <w:r w:rsidRPr="00E4307E">
        <w:rPr>
          <w:sz w:val="22"/>
          <w:szCs w:val="22"/>
          <w:vertAlign w:val="superscript"/>
        </w:rPr>
        <w:t>1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>4</w:t>
      </w:r>
      <w:r w:rsidRPr="00E4307E">
        <w:rPr>
          <w:sz w:val="22"/>
          <w:szCs w:val="22"/>
        </w:rPr>
        <w:t>…8</w:t>
      </w:r>
      <w:r w:rsidRPr="00E4307E">
        <w:rPr>
          <w:sz w:val="22"/>
          <w:szCs w:val="22"/>
          <w:vertAlign w:val="superscript"/>
        </w:rPr>
        <w:t>3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 xml:space="preserve">4         </w:t>
      </w:r>
      <w:r w:rsidRPr="00E4307E">
        <w:rPr>
          <w:sz w:val="22"/>
          <w:szCs w:val="22"/>
        </w:rPr>
        <w:t xml:space="preserve">         4</w:t>
      </w:r>
      <w:r w:rsidRPr="00E4307E">
        <w:rPr>
          <w:sz w:val="22"/>
          <w:szCs w:val="22"/>
          <w:vertAlign w:val="superscript"/>
        </w:rPr>
        <w:t>5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>9</w:t>
      </w:r>
      <w:r w:rsidRPr="00E4307E">
        <w:rPr>
          <w:sz w:val="22"/>
          <w:szCs w:val="22"/>
        </w:rPr>
        <w:t>…6</w:t>
      </w:r>
      <w:r w:rsidRPr="00E4307E">
        <w:rPr>
          <w:sz w:val="22"/>
          <w:szCs w:val="22"/>
          <w:vertAlign w:val="superscript"/>
        </w:rPr>
        <w:t>5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>9</w:t>
      </w:r>
    </w:p>
    <w:p w:rsidR="007D73BD" w:rsidRPr="00E4307E" w:rsidRDefault="007D73BD" w:rsidP="00625E29">
      <w:pPr>
        <w:numPr>
          <w:ilvl w:val="0"/>
          <w:numId w:val="41"/>
        </w:numPr>
        <w:rPr>
          <w:sz w:val="22"/>
          <w:szCs w:val="22"/>
        </w:rPr>
      </w:pPr>
      <w:r w:rsidRPr="00E4307E">
        <w:rPr>
          <w:sz w:val="22"/>
          <w:szCs w:val="22"/>
        </w:rPr>
        <w:t>Выполните действия.</w:t>
      </w:r>
    </w:p>
    <w:p w:rsidR="007D73BD" w:rsidRPr="00E4307E" w:rsidRDefault="007D73BD" w:rsidP="007D73BD">
      <w:pPr>
        <w:rPr>
          <w:sz w:val="22"/>
          <w:szCs w:val="22"/>
          <w:vertAlign w:val="subscript"/>
        </w:rPr>
      </w:pPr>
      <w:r w:rsidRPr="00E4307E">
        <w:rPr>
          <w:sz w:val="22"/>
          <w:szCs w:val="22"/>
        </w:rPr>
        <w:t xml:space="preserve">      2</w:t>
      </w:r>
      <w:r w:rsidRPr="00E4307E">
        <w:rPr>
          <w:sz w:val="22"/>
          <w:szCs w:val="22"/>
          <w:vertAlign w:val="superscript"/>
        </w:rPr>
        <w:t>6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 xml:space="preserve">7 </w:t>
      </w:r>
      <w:r w:rsidRPr="00E4307E">
        <w:rPr>
          <w:sz w:val="22"/>
          <w:szCs w:val="22"/>
        </w:rPr>
        <w:t>+ 5                        8</w:t>
      </w:r>
      <w:r w:rsidRPr="00E4307E">
        <w:rPr>
          <w:sz w:val="22"/>
          <w:szCs w:val="22"/>
          <w:vertAlign w:val="superscript"/>
        </w:rPr>
        <w:t>5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>7</w:t>
      </w:r>
      <w:r w:rsidRPr="00E4307E">
        <w:rPr>
          <w:sz w:val="22"/>
          <w:szCs w:val="22"/>
        </w:rPr>
        <w:t xml:space="preserve"> – 2</w:t>
      </w:r>
      <w:r w:rsidRPr="00E4307E">
        <w:rPr>
          <w:sz w:val="22"/>
          <w:szCs w:val="22"/>
          <w:vertAlign w:val="superscript"/>
        </w:rPr>
        <w:t>1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 xml:space="preserve">7                          </w:t>
      </w:r>
      <w:r w:rsidRPr="00E4307E">
        <w:rPr>
          <w:sz w:val="22"/>
          <w:szCs w:val="22"/>
        </w:rPr>
        <w:t>3</w:t>
      </w:r>
      <w:r w:rsidRPr="00E4307E">
        <w:rPr>
          <w:sz w:val="22"/>
          <w:szCs w:val="22"/>
          <w:vertAlign w:val="superscript"/>
        </w:rPr>
        <w:t>7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 xml:space="preserve">10 </w:t>
      </w:r>
      <w:r w:rsidRPr="00E4307E">
        <w:rPr>
          <w:sz w:val="22"/>
          <w:szCs w:val="22"/>
        </w:rPr>
        <w:t xml:space="preserve"> + 9</w:t>
      </w:r>
      <w:r w:rsidRPr="00E4307E">
        <w:rPr>
          <w:sz w:val="22"/>
          <w:szCs w:val="22"/>
          <w:vertAlign w:val="superscript"/>
        </w:rPr>
        <w:t>1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>10</w:t>
      </w:r>
    </w:p>
    <w:p w:rsidR="007D73BD" w:rsidRPr="00E4307E" w:rsidRDefault="007D73BD" w:rsidP="007D73BD">
      <w:pPr>
        <w:rPr>
          <w:sz w:val="22"/>
          <w:szCs w:val="22"/>
          <w:vertAlign w:val="subscript"/>
        </w:rPr>
      </w:pPr>
      <w:r w:rsidRPr="00E4307E">
        <w:rPr>
          <w:sz w:val="22"/>
          <w:szCs w:val="22"/>
          <w:vertAlign w:val="subscript"/>
        </w:rPr>
        <w:t xml:space="preserve">         </w:t>
      </w:r>
      <w:r w:rsidRPr="00E4307E">
        <w:rPr>
          <w:sz w:val="22"/>
          <w:szCs w:val="22"/>
        </w:rPr>
        <w:t>5</w:t>
      </w:r>
      <w:r w:rsidRPr="00E4307E">
        <w:rPr>
          <w:sz w:val="22"/>
          <w:szCs w:val="22"/>
          <w:vertAlign w:val="superscript"/>
        </w:rPr>
        <w:t>5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>8</w:t>
      </w:r>
      <w:r w:rsidRPr="00E4307E">
        <w:rPr>
          <w:sz w:val="22"/>
          <w:szCs w:val="22"/>
        </w:rPr>
        <w:t xml:space="preserve"> + </w:t>
      </w:r>
      <w:r w:rsidRPr="00E4307E">
        <w:rPr>
          <w:sz w:val="22"/>
          <w:szCs w:val="22"/>
          <w:vertAlign w:val="superscript"/>
        </w:rPr>
        <w:t>3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 xml:space="preserve">8                                    </w:t>
      </w:r>
      <w:r w:rsidRPr="00E4307E">
        <w:rPr>
          <w:sz w:val="22"/>
          <w:szCs w:val="22"/>
        </w:rPr>
        <w:t xml:space="preserve">6 – </w:t>
      </w:r>
      <w:r w:rsidRPr="00E4307E">
        <w:rPr>
          <w:sz w:val="22"/>
          <w:szCs w:val="22"/>
          <w:vertAlign w:val="superscript"/>
        </w:rPr>
        <w:t>1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>5</w:t>
      </w:r>
      <w:r w:rsidRPr="00E4307E">
        <w:rPr>
          <w:sz w:val="22"/>
          <w:szCs w:val="22"/>
        </w:rPr>
        <w:t xml:space="preserve">                     8 – 2 </w:t>
      </w:r>
      <w:r w:rsidRPr="00E4307E">
        <w:rPr>
          <w:sz w:val="22"/>
          <w:szCs w:val="22"/>
          <w:vertAlign w:val="superscript"/>
        </w:rPr>
        <w:t>3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>7</w:t>
      </w:r>
    </w:p>
    <w:p w:rsidR="007D73BD" w:rsidRPr="00E4307E" w:rsidRDefault="007D73BD" w:rsidP="00625E29">
      <w:pPr>
        <w:numPr>
          <w:ilvl w:val="0"/>
          <w:numId w:val="41"/>
        </w:numPr>
        <w:rPr>
          <w:sz w:val="22"/>
          <w:szCs w:val="22"/>
        </w:rPr>
      </w:pPr>
      <w:r w:rsidRPr="00E4307E">
        <w:rPr>
          <w:sz w:val="22"/>
          <w:szCs w:val="22"/>
        </w:rPr>
        <w:t>Начертите  треугольник АВС и проведите в нём высоту.</w:t>
      </w:r>
    </w:p>
    <w:p w:rsidR="007D73BD" w:rsidRPr="00E4307E" w:rsidRDefault="007D73BD" w:rsidP="007D73BD">
      <w:pPr>
        <w:jc w:val="center"/>
        <w:rPr>
          <w:b/>
          <w:sz w:val="22"/>
          <w:szCs w:val="22"/>
        </w:rPr>
      </w:pPr>
      <w:r w:rsidRPr="00E4307E">
        <w:rPr>
          <w:b/>
          <w:sz w:val="22"/>
          <w:szCs w:val="22"/>
          <w:lang w:val="en-US"/>
        </w:rPr>
        <w:t>II</w:t>
      </w:r>
      <w:r w:rsidRPr="00E4307E">
        <w:rPr>
          <w:b/>
          <w:sz w:val="22"/>
          <w:szCs w:val="22"/>
        </w:rPr>
        <w:t xml:space="preserve"> уровень.</w:t>
      </w:r>
    </w:p>
    <w:p w:rsidR="007D73BD" w:rsidRPr="00E4307E" w:rsidRDefault="007D73BD" w:rsidP="00625E29">
      <w:pPr>
        <w:numPr>
          <w:ilvl w:val="0"/>
          <w:numId w:val="42"/>
        </w:numPr>
        <w:rPr>
          <w:sz w:val="22"/>
          <w:szCs w:val="22"/>
        </w:rPr>
      </w:pPr>
      <w:r w:rsidRPr="00E4307E">
        <w:rPr>
          <w:sz w:val="22"/>
          <w:szCs w:val="22"/>
        </w:rPr>
        <w:t xml:space="preserve">В  магазин  привезли  48кг фруктов.  Вишня составляет  </w:t>
      </w:r>
      <w:r w:rsidRPr="00E4307E">
        <w:rPr>
          <w:sz w:val="22"/>
          <w:szCs w:val="22"/>
          <w:vertAlign w:val="superscript"/>
        </w:rPr>
        <w:t>3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>8</w:t>
      </w:r>
      <w:r w:rsidRPr="00E4307E">
        <w:rPr>
          <w:sz w:val="22"/>
          <w:szCs w:val="22"/>
        </w:rPr>
        <w:t xml:space="preserve"> всех фруктов.  Сколько всего кг вишни  привезли в  магазин?</w:t>
      </w:r>
    </w:p>
    <w:p w:rsidR="007D73BD" w:rsidRPr="00E4307E" w:rsidRDefault="007D73BD" w:rsidP="00625E29">
      <w:pPr>
        <w:numPr>
          <w:ilvl w:val="0"/>
          <w:numId w:val="42"/>
        </w:numPr>
        <w:rPr>
          <w:sz w:val="22"/>
          <w:szCs w:val="22"/>
        </w:rPr>
      </w:pPr>
      <w:r w:rsidRPr="00E4307E">
        <w:rPr>
          <w:sz w:val="22"/>
          <w:szCs w:val="22"/>
        </w:rPr>
        <w:t>Преобразуйте неправильные дроби:</w:t>
      </w:r>
    </w:p>
    <w:p w:rsidR="007D73BD" w:rsidRPr="00E4307E" w:rsidRDefault="007D73BD" w:rsidP="007D73BD">
      <w:pPr>
        <w:ind w:left="360"/>
        <w:rPr>
          <w:sz w:val="22"/>
          <w:szCs w:val="22"/>
        </w:rPr>
      </w:pPr>
      <w:r w:rsidRPr="00E4307E">
        <w:rPr>
          <w:sz w:val="22"/>
          <w:szCs w:val="22"/>
          <w:vertAlign w:val="superscript"/>
        </w:rPr>
        <w:t>13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>2</w:t>
      </w:r>
      <w:r w:rsidRPr="00E4307E">
        <w:rPr>
          <w:sz w:val="22"/>
          <w:szCs w:val="22"/>
        </w:rPr>
        <w:t xml:space="preserve">,  </w:t>
      </w:r>
      <w:r w:rsidRPr="00E4307E">
        <w:rPr>
          <w:sz w:val="22"/>
          <w:szCs w:val="22"/>
          <w:vertAlign w:val="superscript"/>
        </w:rPr>
        <w:t>26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>3</w:t>
      </w:r>
      <w:r w:rsidRPr="00E4307E">
        <w:rPr>
          <w:sz w:val="22"/>
          <w:szCs w:val="22"/>
        </w:rPr>
        <w:t>.</w:t>
      </w:r>
    </w:p>
    <w:p w:rsidR="007D73BD" w:rsidRPr="00E4307E" w:rsidRDefault="007D73BD" w:rsidP="00625E29">
      <w:pPr>
        <w:numPr>
          <w:ilvl w:val="0"/>
          <w:numId w:val="42"/>
        </w:numPr>
        <w:rPr>
          <w:sz w:val="22"/>
          <w:szCs w:val="22"/>
        </w:rPr>
      </w:pPr>
      <w:r w:rsidRPr="00E4307E">
        <w:rPr>
          <w:sz w:val="22"/>
          <w:szCs w:val="22"/>
        </w:rPr>
        <w:t>Сравните смешанные числа.</w:t>
      </w:r>
    </w:p>
    <w:p w:rsidR="007D73BD" w:rsidRPr="00E4307E" w:rsidRDefault="007D73BD" w:rsidP="007D73BD">
      <w:pPr>
        <w:ind w:left="360"/>
        <w:rPr>
          <w:sz w:val="22"/>
          <w:szCs w:val="22"/>
        </w:rPr>
      </w:pPr>
      <w:r w:rsidRPr="00E4307E">
        <w:rPr>
          <w:sz w:val="22"/>
          <w:szCs w:val="22"/>
        </w:rPr>
        <w:t>3</w:t>
      </w:r>
      <w:r w:rsidRPr="00E4307E">
        <w:rPr>
          <w:sz w:val="22"/>
          <w:szCs w:val="22"/>
          <w:vertAlign w:val="superscript"/>
        </w:rPr>
        <w:t>3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>5</w:t>
      </w:r>
      <w:r w:rsidRPr="00E4307E">
        <w:rPr>
          <w:sz w:val="22"/>
          <w:szCs w:val="22"/>
        </w:rPr>
        <w:t>…5</w:t>
      </w:r>
      <w:r w:rsidRPr="00E4307E">
        <w:rPr>
          <w:sz w:val="22"/>
          <w:szCs w:val="22"/>
          <w:vertAlign w:val="superscript"/>
        </w:rPr>
        <w:t>4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 xml:space="preserve">5 </w:t>
      </w:r>
      <w:r w:rsidRPr="00E4307E">
        <w:rPr>
          <w:sz w:val="22"/>
          <w:szCs w:val="22"/>
        </w:rPr>
        <w:t xml:space="preserve">              6</w:t>
      </w:r>
      <w:r w:rsidRPr="00E4307E">
        <w:rPr>
          <w:sz w:val="22"/>
          <w:szCs w:val="22"/>
          <w:vertAlign w:val="superscript"/>
        </w:rPr>
        <w:t>3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>8</w:t>
      </w:r>
      <w:r w:rsidRPr="00E4307E">
        <w:rPr>
          <w:sz w:val="22"/>
          <w:szCs w:val="22"/>
        </w:rPr>
        <w:t>….6</w:t>
      </w:r>
      <w:r w:rsidRPr="00E4307E">
        <w:rPr>
          <w:sz w:val="22"/>
          <w:szCs w:val="22"/>
          <w:vertAlign w:val="superscript"/>
        </w:rPr>
        <w:t>3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>5</w:t>
      </w:r>
    </w:p>
    <w:p w:rsidR="007D73BD" w:rsidRPr="00E4307E" w:rsidRDefault="007D73BD" w:rsidP="007D73BD">
      <w:pPr>
        <w:ind w:left="360"/>
        <w:rPr>
          <w:sz w:val="22"/>
          <w:szCs w:val="22"/>
          <w:vertAlign w:val="subscript"/>
        </w:rPr>
      </w:pPr>
      <w:r w:rsidRPr="00E4307E">
        <w:rPr>
          <w:sz w:val="22"/>
          <w:szCs w:val="22"/>
        </w:rPr>
        <w:t>8</w:t>
      </w:r>
      <w:r w:rsidRPr="00E4307E">
        <w:rPr>
          <w:sz w:val="22"/>
          <w:szCs w:val="22"/>
          <w:vertAlign w:val="superscript"/>
        </w:rPr>
        <w:t>1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>4</w:t>
      </w:r>
      <w:r w:rsidRPr="00E4307E">
        <w:rPr>
          <w:sz w:val="22"/>
          <w:szCs w:val="22"/>
        </w:rPr>
        <w:t>…8</w:t>
      </w:r>
      <w:r w:rsidRPr="00E4307E">
        <w:rPr>
          <w:sz w:val="22"/>
          <w:szCs w:val="22"/>
          <w:vertAlign w:val="superscript"/>
        </w:rPr>
        <w:t>3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 xml:space="preserve">4         </w:t>
      </w:r>
      <w:r w:rsidRPr="00E4307E">
        <w:rPr>
          <w:sz w:val="22"/>
          <w:szCs w:val="22"/>
        </w:rPr>
        <w:t xml:space="preserve">         4</w:t>
      </w:r>
      <w:r w:rsidRPr="00E4307E">
        <w:rPr>
          <w:sz w:val="22"/>
          <w:szCs w:val="22"/>
          <w:vertAlign w:val="superscript"/>
        </w:rPr>
        <w:t>5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>9</w:t>
      </w:r>
      <w:r w:rsidRPr="00E4307E">
        <w:rPr>
          <w:sz w:val="22"/>
          <w:szCs w:val="22"/>
        </w:rPr>
        <w:t>…6</w:t>
      </w:r>
      <w:r w:rsidRPr="00E4307E">
        <w:rPr>
          <w:sz w:val="22"/>
          <w:szCs w:val="22"/>
          <w:vertAlign w:val="superscript"/>
        </w:rPr>
        <w:t>5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>9</w:t>
      </w:r>
    </w:p>
    <w:p w:rsidR="007D73BD" w:rsidRPr="00E4307E" w:rsidRDefault="007D73BD" w:rsidP="00625E29">
      <w:pPr>
        <w:numPr>
          <w:ilvl w:val="0"/>
          <w:numId w:val="42"/>
        </w:numPr>
        <w:rPr>
          <w:sz w:val="22"/>
          <w:szCs w:val="22"/>
        </w:rPr>
      </w:pPr>
      <w:r w:rsidRPr="00E4307E">
        <w:rPr>
          <w:sz w:val="22"/>
          <w:szCs w:val="22"/>
        </w:rPr>
        <w:t>Выполните действия.</w:t>
      </w:r>
    </w:p>
    <w:p w:rsidR="007D73BD" w:rsidRPr="00E4307E" w:rsidRDefault="007D73BD" w:rsidP="007D73BD">
      <w:pPr>
        <w:rPr>
          <w:sz w:val="22"/>
          <w:szCs w:val="22"/>
          <w:vertAlign w:val="subscript"/>
        </w:rPr>
      </w:pPr>
      <w:r w:rsidRPr="00E4307E">
        <w:rPr>
          <w:sz w:val="22"/>
          <w:szCs w:val="22"/>
        </w:rPr>
        <w:t xml:space="preserve">      2</w:t>
      </w:r>
      <w:r w:rsidRPr="00E4307E">
        <w:rPr>
          <w:sz w:val="22"/>
          <w:szCs w:val="22"/>
          <w:vertAlign w:val="superscript"/>
        </w:rPr>
        <w:t>6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 xml:space="preserve">7 </w:t>
      </w:r>
      <w:r w:rsidRPr="00E4307E">
        <w:rPr>
          <w:sz w:val="22"/>
          <w:szCs w:val="22"/>
        </w:rPr>
        <w:t>+ 5                        8</w:t>
      </w:r>
      <w:r w:rsidRPr="00E4307E">
        <w:rPr>
          <w:sz w:val="22"/>
          <w:szCs w:val="22"/>
          <w:vertAlign w:val="superscript"/>
        </w:rPr>
        <w:t>5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>7</w:t>
      </w:r>
      <w:r w:rsidRPr="00E4307E">
        <w:rPr>
          <w:sz w:val="22"/>
          <w:szCs w:val="22"/>
        </w:rPr>
        <w:t xml:space="preserve"> – 2</w:t>
      </w:r>
      <w:r w:rsidRPr="00E4307E">
        <w:rPr>
          <w:sz w:val="22"/>
          <w:szCs w:val="22"/>
          <w:vertAlign w:val="superscript"/>
        </w:rPr>
        <w:t>1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 xml:space="preserve">7                          </w:t>
      </w:r>
      <w:r w:rsidRPr="00E4307E">
        <w:rPr>
          <w:sz w:val="22"/>
          <w:szCs w:val="22"/>
        </w:rPr>
        <w:t>3</w:t>
      </w:r>
      <w:r w:rsidRPr="00E4307E">
        <w:rPr>
          <w:sz w:val="22"/>
          <w:szCs w:val="22"/>
          <w:vertAlign w:val="superscript"/>
        </w:rPr>
        <w:t>7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 xml:space="preserve">10 </w:t>
      </w:r>
      <w:r w:rsidRPr="00E4307E">
        <w:rPr>
          <w:sz w:val="22"/>
          <w:szCs w:val="22"/>
        </w:rPr>
        <w:t xml:space="preserve"> + 9</w:t>
      </w:r>
      <w:r w:rsidRPr="00E4307E">
        <w:rPr>
          <w:sz w:val="22"/>
          <w:szCs w:val="22"/>
          <w:vertAlign w:val="superscript"/>
        </w:rPr>
        <w:t>1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>10</w:t>
      </w:r>
    </w:p>
    <w:p w:rsidR="007D73BD" w:rsidRPr="00E4307E" w:rsidRDefault="007D73BD" w:rsidP="007D73BD">
      <w:pPr>
        <w:rPr>
          <w:sz w:val="22"/>
          <w:szCs w:val="22"/>
          <w:vertAlign w:val="subscript"/>
        </w:rPr>
      </w:pPr>
      <w:r w:rsidRPr="00E4307E">
        <w:rPr>
          <w:sz w:val="22"/>
          <w:szCs w:val="22"/>
          <w:vertAlign w:val="subscript"/>
        </w:rPr>
        <w:t xml:space="preserve">         </w:t>
      </w:r>
      <w:r w:rsidRPr="00E4307E">
        <w:rPr>
          <w:sz w:val="22"/>
          <w:szCs w:val="22"/>
        </w:rPr>
        <w:t>5</w:t>
      </w:r>
      <w:r w:rsidRPr="00E4307E">
        <w:rPr>
          <w:sz w:val="22"/>
          <w:szCs w:val="22"/>
          <w:vertAlign w:val="superscript"/>
        </w:rPr>
        <w:t>5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>8</w:t>
      </w:r>
      <w:r w:rsidRPr="00E4307E">
        <w:rPr>
          <w:sz w:val="22"/>
          <w:szCs w:val="22"/>
        </w:rPr>
        <w:t xml:space="preserve"> + </w:t>
      </w:r>
      <w:r w:rsidRPr="00E4307E">
        <w:rPr>
          <w:sz w:val="22"/>
          <w:szCs w:val="22"/>
          <w:vertAlign w:val="superscript"/>
        </w:rPr>
        <w:t>3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 xml:space="preserve">8                                    </w:t>
      </w:r>
      <w:r w:rsidRPr="00E4307E">
        <w:rPr>
          <w:sz w:val="22"/>
          <w:szCs w:val="22"/>
        </w:rPr>
        <w:t xml:space="preserve">1 – </w:t>
      </w:r>
      <w:r w:rsidRPr="00E4307E">
        <w:rPr>
          <w:sz w:val="22"/>
          <w:szCs w:val="22"/>
          <w:vertAlign w:val="superscript"/>
        </w:rPr>
        <w:t>1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>5.</w:t>
      </w:r>
    </w:p>
    <w:p w:rsidR="007D73BD" w:rsidRPr="00E4307E" w:rsidRDefault="007D73BD" w:rsidP="00625E29">
      <w:pPr>
        <w:numPr>
          <w:ilvl w:val="0"/>
          <w:numId w:val="42"/>
        </w:numPr>
        <w:rPr>
          <w:sz w:val="22"/>
          <w:szCs w:val="22"/>
        </w:rPr>
      </w:pPr>
      <w:r w:rsidRPr="00E4307E">
        <w:rPr>
          <w:sz w:val="22"/>
          <w:szCs w:val="22"/>
        </w:rPr>
        <w:t>Начертите  треугольник АВС и проведите в нём высоту.</w:t>
      </w:r>
    </w:p>
    <w:p w:rsidR="007D73BD" w:rsidRPr="00E4307E" w:rsidRDefault="007D73BD" w:rsidP="00E4307E">
      <w:pPr>
        <w:jc w:val="center"/>
        <w:rPr>
          <w:b/>
          <w:sz w:val="22"/>
          <w:szCs w:val="22"/>
        </w:rPr>
      </w:pPr>
      <w:r w:rsidRPr="00E4307E">
        <w:rPr>
          <w:b/>
          <w:sz w:val="22"/>
          <w:szCs w:val="22"/>
          <w:lang w:val="en-US"/>
        </w:rPr>
        <w:t>III</w:t>
      </w:r>
      <w:r w:rsidRPr="00E4307E">
        <w:rPr>
          <w:b/>
          <w:sz w:val="22"/>
          <w:szCs w:val="22"/>
        </w:rPr>
        <w:t xml:space="preserve"> уровень.</w:t>
      </w:r>
    </w:p>
    <w:p w:rsidR="007D73BD" w:rsidRPr="00E4307E" w:rsidRDefault="007D73BD" w:rsidP="00625E29">
      <w:pPr>
        <w:numPr>
          <w:ilvl w:val="0"/>
          <w:numId w:val="43"/>
        </w:numPr>
        <w:rPr>
          <w:sz w:val="22"/>
          <w:szCs w:val="22"/>
        </w:rPr>
      </w:pPr>
      <w:r w:rsidRPr="00E4307E">
        <w:rPr>
          <w:sz w:val="22"/>
          <w:szCs w:val="22"/>
        </w:rPr>
        <w:t xml:space="preserve">В  магазин  привезли  48кг фруктов.  Вишня составляет  </w:t>
      </w:r>
      <w:r w:rsidRPr="00E4307E">
        <w:rPr>
          <w:sz w:val="22"/>
          <w:szCs w:val="22"/>
          <w:vertAlign w:val="superscript"/>
        </w:rPr>
        <w:t>1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>8</w:t>
      </w:r>
      <w:r w:rsidRPr="00E4307E">
        <w:rPr>
          <w:sz w:val="22"/>
          <w:szCs w:val="22"/>
        </w:rPr>
        <w:t xml:space="preserve"> всех фруктов.  Сколько всего кг </w:t>
      </w:r>
      <w:r w:rsidR="001C4AFB" w:rsidRPr="00E4307E">
        <w:rPr>
          <w:sz w:val="22"/>
          <w:szCs w:val="22"/>
        </w:rPr>
        <w:t>вишни привезли</w:t>
      </w:r>
      <w:r w:rsidRPr="00E4307E">
        <w:rPr>
          <w:sz w:val="22"/>
          <w:szCs w:val="22"/>
        </w:rPr>
        <w:t xml:space="preserve"> </w:t>
      </w:r>
      <w:r w:rsidR="001C4AFB" w:rsidRPr="00E4307E">
        <w:rPr>
          <w:sz w:val="22"/>
          <w:szCs w:val="22"/>
        </w:rPr>
        <w:t>в магазин</w:t>
      </w:r>
      <w:r w:rsidRPr="00E4307E">
        <w:rPr>
          <w:sz w:val="22"/>
          <w:szCs w:val="22"/>
        </w:rPr>
        <w:t>?</w:t>
      </w:r>
    </w:p>
    <w:p w:rsidR="007D73BD" w:rsidRPr="00E4307E" w:rsidRDefault="007D73BD" w:rsidP="00625E29">
      <w:pPr>
        <w:numPr>
          <w:ilvl w:val="0"/>
          <w:numId w:val="43"/>
        </w:numPr>
        <w:rPr>
          <w:sz w:val="22"/>
          <w:szCs w:val="22"/>
        </w:rPr>
      </w:pPr>
      <w:r w:rsidRPr="00E4307E">
        <w:rPr>
          <w:sz w:val="22"/>
          <w:szCs w:val="22"/>
        </w:rPr>
        <w:t xml:space="preserve"> Сравните дроби.</w:t>
      </w:r>
    </w:p>
    <w:p w:rsidR="007D73BD" w:rsidRPr="00E4307E" w:rsidRDefault="007D73BD" w:rsidP="007D73BD">
      <w:pPr>
        <w:ind w:left="360"/>
        <w:rPr>
          <w:sz w:val="22"/>
          <w:szCs w:val="22"/>
        </w:rPr>
      </w:pPr>
      <w:r w:rsidRPr="00E4307E">
        <w:rPr>
          <w:sz w:val="22"/>
          <w:szCs w:val="22"/>
          <w:vertAlign w:val="superscript"/>
        </w:rPr>
        <w:t>3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>5</w:t>
      </w:r>
      <w:r w:rsidRPr="00E4307E">
        <w:rPr>
          <w:sz w:val="22"/>
          <w:szCs w:val="22"/>
        </w:rPr>
        <w:t>…</w:t>
      </w:r>
      <w:r w:rsidRPr="00E4307E">
        <w:rPr>
          <w:sz w:val="22"/>
          <w:szCs w:val="22"/>
          <w:vertAlign w:val="superscript"/>
        </w:rPr>
        <w:t>4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 xml:space="preserve">5 </w:t>
      </w:r>
      <w:r w:rsidRPr="00E4307E">
        <w:rPr>
          <w:sz w:val="22"/>
          <w:szCs w:val="22"/>
        </w:rPr>
        <w:t xml:space="preserve">              </w:t>
      </w:r>
      <w:r w:rsidRPr="00E4307E">
        <w:rPr>
          <w:sz w:val="22"/>
          <w:szCs w:val="22"/>
          <w:vertAlign w:val="superscript"/>
        </w:rPr>
        <w:t>3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>8</w:t>
      </w:r>
      <w:r w:rsidRPr="00E4307E">
        <w:rPr>
          <w:sz w:val="22"/>
          <w:szCs w:val="22"/>
        </w:rPr>
        <w:t>….</w:t>
      </w:r>
      <w:r w:rsidRPr="00E4307E">
        <w:rPr>
          <w:sz w:val="22"/>
          <w:szCs w:val="22"/>
          <w:vertAlign w:val="superscript"/>
        </w:rPr>
        <w:t>3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>5</w:t>
      </w:r>
    </w:p>
    <w:p w:rsidR="007D73BD" w:rsidRPr="00E4307E" w:rsidRDefault="007D73BD" w:rsidP="007D73BD">
      <w:pPr>
        <w:ind w:left="360"/>
        <w:rPr>
          <w:sz w:val="22"/>
          <w:szCs w:val="22"/>
          <w:vertAlign w:val="subscript"/>
        </w:rPr>
      </w:pPr>
      <w:r w:rsidRPr="00E4307E">
        <w:rPr>
          <w:sz w:val="22"/>
          <w:szCs w:val="22"/>
          <w:vertAlign w:val="superscript"/>
        </w:rPr>
        <w:t>1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>4</w:t>
      </w:r>
      <w:r w:rsidRPr="00E4307E">
        <w:rPr>
          <w:sz w:val="22"/>
          <w:szCs w:val="22"/>
        </w:rPr>
        <w:t>…</w:t>
      </w:r>
      <w:r w:rsidRPr="00E4307E">
        <w:rPr>
          <w:sz w:val="22"/>
          <w:szCs w:val="22"/>
          <w:vertAlign w:val="superscript"/>
        </w:rPr>
        <w:t>3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 xml:space="preserve">4         </w:t>
      </w:r>
      <w:r w:rsidRPr="00E4307E">
        <w:rPr>
          <w:sz w:val="22"/>
          <w:szCs w:val="22"/>
        </w:rPr>
        <w:t xml:space="preserve">        </w:t>
      </w:r>
      <w:r w:rsidRPr="00E4307E">
        <w:rPr>
          <w:sz w:val="22"/>
          <w:szCs w:val="22"/>
          <w:vertAlign w:val="superscript"/>
        </w:rPr>
        <w:t>7</w:t>
      </w:r>
      <w:r w:rsidRPr="00E4307E">
        <w:rPr>
          <w:sz w:val="22"/>
          <w:szCs w:val="22"/>
        </w:rPr>
        <w:t xml:space="preserve"> /</w:t>
      </w:r>
      <w:r w:rsidRPr="00E4307E">
        <w:rPr>
          <w:sz w:val="22"/>
          <w:szCs w:val="22"/>
          <w:vertAlign w:val="subscript"/>
        </w:rPr>
        <w:t>9</w:t>
      </w:r>
      <w:r w:rsidRPr="00E4307E">
        <w:rPr>
          <w:sz w:val="22"/>
          <w:szCs w:val="22"/>
        </w:rPr>
        <w:t>…</w:t>
      </w:r>
      <w:r w:rsidRPr="00E4307E">
        <w:rPr>
          <w:sz w:val="22"/>
          <w:szCs w:val="22"/>
          <w:vertAlign w:val="superscript"/>
        </w:rPr>
        <w:t>5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>9</w:t>
      </w:r>
    </w:p>
    <w:p w:rsidR="007D73BD" w:rsidRPr="00E4307E" w:rsidRDefault="007D73BD" w:rsidP="00625E29">
      <w:pPr>
        <w:numPr>
          <w:ilvl w:val="0"/>
          <w:numId w:val="43"/>
        </w:numPr>
        <w:rPr>
          <w:sz w:val="22"/>
          <w:szCs w:val="22"/>
        </w:rPr>
      </w:pPr>
      <w:r w:rsidRPr="00E4307E">
        <w:rPr>
          <w:sz w:val="22"/>
          <w:szCs w:val="22"/>
        </w:rPr>
        <w:t>Выполните действия.</w:t>
      </w:r>
    </w:p>
    <w:p w:rsidR="007D73BD" w:rsidRPr="00E4307E" w:rsidRDefault="007D73BD" w:rsidP="007D73BD">
      <w:pPr>
        <w:rPr>
          <w:sz w:val="22"/>
          <w:szCs w:val="22"/>
          <w:vertAlign w:val="subscript"/>
        </w:rPr>
      </w:pPr>
      <w:r w:rsidRPr="00E4307E">
        <w:rPr>
          <w:sz w:val="22"/>
          <w:szCs w:val="22"/>
        </w:rPr>
        <w:t xml:space="preserve">      </w:t>
      </w:r>
      <w:r w:rsidRPr="00E4307E">
        <w:rPr>
          <w:sz w:val="22"/>
          <w:szCs w:val="22"/>
          <w:vertAlign w:val="superscript"/>
        </w:rPr>
        <w:t>6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 xml:space="preserve">7 </w:t>
      </w:r>
      <w:r w:rsidRPr="00E4307E">
        <w:rPr>
          <w:sz w:val="22"/>
          <w:szCs w:val="22"/>
        </w:rPr>
        <w:t xml:space="preserve">+ </w:t>
      </w:r>
      <w:r w:rsidRPr="00E4307E">
        <w:rPr>
          <w:sz w:val="22"/>
          <w:szCs w:val="22"/>
          <w:vertAlign w:val="superscript"/>
        </w:rPr>
        <w:t>1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>7</w:t>
      </w:r>
      <w:r w:rsidRPr="00E4307E">
        <w:rPr>
          <w:sz w:val="22"/>
          <w:szCs w:val="22"/>
        </w:rPr>
        <w:t xml:space="preserve">                        </w:t>
      </w:r>
      <w:r w:rsidRPr="00E4307E">
        <w:rPr>
          <w:sz w:val="22"/>
          <w:szCs w:val="22"/>
          <w:vertAlign w:val="superscript"/>
        </w:rPr>
        <w:t>5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>7</w:t>
      </w:r>
      <w:r w:rsidRPr="00E4307E">
        <w:rPr>
          <w:sz w:val="22"/>
          <w:szCs w:val="22"/>
        </w:rPr>
        <w:t xml:space="preserve"> – </w:t>
      </w:r>
      <w:r w:rsidRPr="00E4307E">
        <w:rPr>
          <w:sz w:val="22"/>
          <w:szCs w:val="22"/>
          <w:vertAlign w:val="superscript"/>
        </w:rPr>
        <w:t>1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 xml:space="preserve">7                          </w:t>
      </w:r>
      <w:r w:rsidRPr="00E4307E">
        <w:rPr>
          <w:sz w:val="22"/>
          <w:szCs w:val="22"/>
          <w:vertAlign w:val="superscript"/>
        </w:rPr>
        <w:t>7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 xml:space="preserve">10 </w:t>
      </w:r>
      <w:r w:rsidRPr="00E4307E">
        <w:rPr>
          <w:sz w:val="22"/>
          <w:szCs w:val="22"/>
        </w:rPr>
        <w:t xml:space="preserve"> + </w:t>
      </w:r>
      <w:r w:rsidRPr="00E4307E">
        <w:rPr>
          <w:sz w:val="22"/>
          <w:szCs w:val="22"/>
          <w:vertAlign w:val="superscript"/>
        </w:rPr>
        <w:t>1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>10</w:t>
      </w:r>
    </w:p>
    <w:p w:rsidR="007D73BD" w:rsidRPr="00E4307E" w:rsidRDefault="007D73BD" w:rsidP="007D73BD">
      <w:pPr>
        <w:rPr>
          <w:sz w:val="22"/>
          <w:szCs w:val="22"/>
          <w:vertAlign w:val="subscript"/>
        </w:rPr>
      </w:pPr>
      <w:r w:rsidRPr="00E4307E">
        <w:rPr>
          <w:sz w:val="22"/>
          <w:szCs w:val="22"/>
          <w:vertAlign w:val="subscript"/>
        </w:rPr>
        <w:t xml:space="preserve">         </w:t>
      </w:r>
      <w:r w:rsidRPr="00E4307E">
        <w:rPr>
          <w:sz w:val="22"/>
          <w:szCs w:val="22"/>
          <w:vertAlign w:val="superscript"/>
        </w:rPr>
        <w:t>5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>8</w:t>
      </w:r>
      <w:r w:rsidRPr="00E4307E">
        <w:rPr>
          <w:sz w:val="22"/>
          <w:szCs w:val="22"/>
        </w:rPr>
        <w:t xml:space="preserve"> + </w:t>
      </w:r>
      <w:r w:rsidRPr="00E4307E">
        <w:rPr>
          <w:sz w:val="22"/>
          <w:szCs w:val="22"/>
          <w:vertAlign w:val="superscript"/>
        </w:rPr>
        <w:t>3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 xml:space="preserve">8                                    </w:t>
      </w:r>
      <w:r w:rsidRPr="00E4307E">
        <w:rPr>
          <w:sz w:val="22"/>
          <w:szCs w:val="22"/>
          <w:vertAlign w:val="superscript"/>
        </w:rPr>
        <w:t>3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>5</w:t>
      </w:r>
      <w:r w:rsidRPr="00E4307E">
        <w:rPr>
          <w:sz w:val="22"/>
          <w:szCs w:val="22"/>
        </w:rPr>
        <w:t xml:space="preserve"> – </w:t>
      </w:r>
      <w:r w:rsidRPr="00E4307E">
        <w:rPr>
          <w:sz w:val="22"/>
          <w:szCs w:val="22"/>
          <w:vertAlign w:val="superscript"/>
        </w:rPr>
        <w:t>1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>5</w:t>
      </w:r>
      <w:r w:rsidRPr="00E4307E">
        <w:rPr>
          <w:sz w:val="22"/>
          <w:szCs w:val="22"/>
        </w:rPr>
        <w:t xml:space="preserve">                  3</w:t>
      </w:r>
      <w:r w:rsidRPr="00E4307E">
        <w:rPr>
          <w:sz w:val="22"/>
          <w:szCs w:val="22"/>
          <w:vertAlign w:val="superscript"/>
        </w:rPr>
        <w:t>7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 xml:space="preserve">10 </w:t>
      </w:r>
      <w:r w:rsidRPr="00E4307E">
        <w:rPr>
          <w:sz w:val="22"/>
          <w:szCs w:val="22"/>
        </w:rPr>
        <w:t xml:space="preserve"> + 9</w:t>
      </w:r>
      <w:r w:rsidRPr="00E4307E">
        <w:rPr>
          <w:sz w:val="22"/>
          <w:szCs w:val="22"/>
          <w:vertAlign w:val="superscript"/>
        </w:rPr>
        <w:t>1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>10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 xml:space="preserve"> Сравните смешанные числа.</w:t>
      </w:r>
    </w:p>
    <w:p w:rsidR="007D73BD" w:rsidRPr="00E4307E" w:rsidRDefault="007D73BD" w:rsidP="007D73BD">
      <w:pPr>
        <w:ind w:left="360"/>
        <w:rPr>
          <w:sz w:val="22"/>
          <w:szCs w:val="22"/>
        </w:rPr>
      </w:pPr>
      <w:r w:rsidRPr="00E4307E">
        <w:rPr>
          <w:sz w:val="22"/>
          <w:szCs w:val="22"/>
        </w:rPr>
        <w:t>3</w:t>
      </w:r>
      <w:r w:rsidRPr="00E4307E">
        <w:rPr>
          <w:sz w:val="22"/>
          <w:szCs w:val="22"/>
          <w:vertAlign w:val="superscript"/>
        </w:rPr>
        <w:t>3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>5</w:t>
      </w:r>
      <w:r w:rsidRPr="00E4307E">
        <w:rPr>
          <w:sz w:val="22"/>
          <w:szCs w:val="22"/>
        </w:rPr>
        <w:t>…5</w:t>
      </w:r>
      <w:r w:rsidRPr="00E4307E">
        <w:rPr>
          <w:sz w:val="22"/>
          <w:szCs w:val="22"/>
          <w:vertAlign w:val="superscript"/>
        </w:rPr>
        <w:t>4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 xml:space="preserve">5 </w:t>
      </w:r>
      <w:r w:rsidRPr="00E4307E">
        <w:rPr>
          <w:sz w:val="22"/>
          <w:szCs w:val="22"/>
        </w:rPr>
        <w:t xml:space="preserve">              6</w:t>
      </w:r>
      <w:r w:rsidRPr="00E4307E">
        <w:rPr>
          <w:sz w:val="22"/>
          <w:szCs w:val="22"/>
          <w:vertAlign w:val="superscript"/>
        </w:rPr>
        <w:t>3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>8</w:t>
      </w:r>
      <w:r w:rsidRPr="00E4307E">
        <w:rPr>
          <w:sz w:val="22"/>
          <w:szCs w:val="22"/>
        </w:rPr>
        <w:t>….6</w:t>
      </w:r>
      <w:r w:rsidRPr="00E4307E">
        <w:rPr>
          <w:sz w:val="22"/>
          <w:szCs w:val="22"/>
          <w:vertAlign w:val="superscript"/>
        </w:rPr>
        <w:t>3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>5</w:t>
      </w:r>
    </w:p>
    <w:p w:rsidR="007D73BD" w:rsidRPr="00E4307E" w:rsidRDefault="007D73BD" w:rsidP="007D73BD">
      <w:pPr>
        <w:ind w:left="360"/>
        <w:rPr>
          <w:sz w:val="22"/>
          <w:szCs w:val="22"/>
          <w:vertAlign w:val="subscript"/>
        </w:rPr>
      </w:pPr>
      <w:r w:rsidRPr="00E4307E">
        <w:rPr>
          <w:sz w:val="22"/>
          <w:szCs w:val="22"/>
        </w:rPr>
        <w:t>8</w:t>
      </w:r>
      <w:r w:rsidRPr="00E4307E">
        <w:rPr>
          <w:sz w:val="22"/>
          <w:szCs w:val="22"/>
          <w:vertAlign w:val="superscript"/>
        </w:rPr>
        <w:t>1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>4</w:t>
      </w:r>
      <w:r w:rsidRPr="00E4307E">
        <w:rPr>
          <w:sz w:val="22"/>
          <w:szCs w:val="22"/>
        </w:rPr>
        <w:t>…8</w:t>
      </w:r>
      <w:r w:rsidRPr="00E4307E">
        <w:rPr>
          <w:sz w:val="22"/>
          <w:szCs w:val="22"/>
          <w:vertAlign w:val="superscript"/>
        </w:rPr>
        <w:t>3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 xml:space="preserve">4         </w:t>
      </w:r>
      <w:r w:rsidRPr="00E4307E">
        <w:rPr>
          <w:sz w:val="22"/>
          <w:szCs w:val="22"/>
        </w:rPr>
        <w:t xml:space="preserve">         4</w:t>
      </w:r>
      <w:r w:rsidRPr="00E4307E">
        <w:rPr>
          <w:sz w:val="22"/>
          <w:szCs w:val="22"/>
          <w:vertAlign w:val="superscript"/>
        </w:rPr>
        <w:t>5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>9</w:t>
      </w:r>
      <w:r w:rsidRPr="00E4307E">
        <w:rPr>
          <w:sz w:val="22"/>
          <w:szCs w:val="22"/>
        </w:rPr>
        <w:t>…6</w:t>
      </w:r>
      <w:r w:rsidRPr="00E4307E">
        <w:rPr>
          <w:sz w:val="22"/>
          <w:szCs w:val="22"/>
          <w:vertAlign w:val="superscript"/>
        </w:rPr>
        <w:t>5</w:t>
      </w:r>
      <w:r w:rsidRPr="00E4307E">
        <w:rPr>
          <w:sz w:val="22"/>
          <w:szCs w:val="22"/>
        </w:rPr>
        <w:t>/</w:t>
      </w:r>
      <w:r w:rsidRPr="00E4307E">
        <w:rPr>
          <w:sz w:val="22"/>
          <w:szCs w:val="22"/>
          <w:vertAlign w:val="subscript"/>
        </w:rPr>
        <w:t>9</w:t>
      </w:r>
    </w:p>
    <w:p w:rsidR="007D73BD" w:rsidRPr="00E4307E" w:rsidRDefault="007D73BD" w:rsidP="00625E29">
      <w:pPr>
        <w:numPr>
          <w:ilvl w:val="0"/>
          <w:numId w:val="43"/>
        </w:numPr>
        <w:rPr>
          <w:sz w:val="22"/>
          <w:szCs w:val="22"/>
        </w:rPr>
      </w:pPr>
      <w:r w:rsidRPr="00E4307E">
        <w:rPr>
          <w:sz w:val="22"/>
          <w:szCs w:val="22"/>
        </w:rPr>
        <w:t>Начертите треугольник АВС.</w:t>
      </w:r>
    </w:p>
    <w:p w:rsidR="007D73BD" w:rsidRPr="00E4307E" w:rsidRDefault="007D73BD" w:rsidP="007D73BD">
      <w:pPr>
        <w:jc w:val="center"/>
        <w:rPr>
          <w:b/>
          <w:sz w:val="22"/>
          <w:szCs w:val="22"/>
          <w:lang w:val="en-US"/>
        </w:rPr>
      </w:pPr>
    </w:p>
    <w:p w:rsidR="007D73BD" w:rsidRPr="00E4307E" w:rsidRDefault="007D73BD" w:rsidP="007D73BD">
      <w:pPr>
        <w:jc w:val="center"/>
        <w:rPr>
          <w:b/>
          <w:sz w:val="22"/>
          <w:szCs w:val="22"/>
          <w:u w:val="single"/>
        </w:rPr>
      </w:pPr>
    </w:p>
    <w:p w:rsidR="007D73BD" w:rsidRPr="00E4307E" w:rsidRDefault="007D73BD" w:rsidP="007D73BD">
      <w:pPr>
        <w:jc w:val="center"/>
        <w:rPr>
          <w:b/>
          <w:sz w:val="22"/>
          <w:szCs w:val="22"/>
          <w:u w:val="single"/>
        </w:rPr>
      </w:pPr>
      <w:r w:rsidRPr="00E4307E">
        <w:rPr>
          <w:b/>
          <w:sz w:val="22"/>
          <w:szCs w:val="22"/>
          <w:u w:val="single"/>
        </w:rPr>
        <w:t xml:space="preserve">Контрольная работа №7 по теме </w:t>
      </w:r>
    </w:p>
    <w:p w:rsidR="007D73BD" w:rsidRPr="00E4307E" w:rsidRDefault="007D73BD" w:rsidP="007D73BD">
      <w:pPr>
        <w:jc w:val="center"/>
        <w:rPr>
          <w:b/>
          <w:sz w:val="22"/>
          <w:szCs w:val="22"/>
          <w:u w:val="single"/>
        </w:rPr>
      </w:pPr>
      <w:r w:rsidRPr="00E4307E">
        <w:rPr>
          <w:b/>
          <w:sz w:val="22"/>
          <w:szCs w:val="22"/>
          <w:u w:val="single"/>
        </w:rPr>
        <w:t>«Умножение и деление на однозначное число»</w:t>
      </w:r>
    </w:p>
    <w:p w:rsidR="007D73BD" w:rsidRPr="00E4307E" w:rsidRDefault="007D73BD" w:rsidP="007D73BD">
      <w:pPr>
        <w:jc w:val="center"/>
        <w:rPr>
          <w:b/>
          <w:sz w:val="22"/>
          <w:szCs w:val="22"/>
        </w:rPr>
      </w:pPr>
      <w:r w:rsidRPr="00E4307E">
        <w:rPr>
          <w:b/>
          <w:sz w:val="22"/>
          <w:szCs w:val="22"/>
        </w:rPr>
        <w:t>1 уровень.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1. Решите задачу.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С опытного участка собрали 1230кг картофеля, а капусты в 5 раз меньше. Сколько всего овощей собрали с опытного участка?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2. Решите примеры.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 xml:space="preserve">3054 : 2                 1409 * 5           378 *20                  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 xml:space="preserve">1275 : 3                 2317 * 3        190 *40                   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 xml:space="preserve">7130 : 5                 2 *  3484 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3. Решите примеры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1960 : 4 +3729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1076 *5 – 2380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4.  Запишите элементы  бруса и их количество.</w:t>
      </w:r>
    </w:p>
    <w:p w:rsidR="007D73BD" w:rsidRPr="00E4307E" w:rsidRDefault="007D73BD" w:rsidP="007D73BD">
      <w:pPr>
        <w:jc w:val="center"/>
        <w:rPr>
          <w:b/>
          <w:sz w:val="22"/>
          <w:szCs w:val="22"/>
        </w:rPr>
      </w:pPr>
      <w:r w:rsidRPr="00E4307E">
        <w:rPr>
          <w:b/>
          <w:sz w:val="22"/>
          <w:szCs w:val="22"/>
        </w:rPr>
        <w:t>2 уровень.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1. Решите задачу.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С опытного участка собрали 1230кг картофеля, а капусты в 5 раз меньше. Сколько капусты собрали с опытного участка?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2. Решите примеры.</w:t>
      </w:r>
    </w:p>
    <w:p w:rsidR="007D73BD" w:rsidRPr="00E4307E" w:rsidRDefault="007D73BD" w:rsidP="007D73BD">
      <w:pPr>
        <w:rPr>
          <w:sz w:val="22"/>
          <w:szCs w:val="22"/>
          <w:highlight w:val="yellow"/>
        </w:rPr>
      </w:pPr>
      <w:r w:rsidRPr="00E4307E">
        <w:rPr>
          <w:sz w:val="22"/>
          <w:szCs w:val="22"/>
        </w:rPr>
        <w:t xml:space="preserve">3054 : 2                1409 * 5          378 *20     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1275 : 3                3 * 2317.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3. Решите примеры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1960 : 4 +3729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1076 *5 – 2380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 xml:space="preserve">4.  Запишите </w:t>
      </w:r>
      <w:r w:rsidR="001C4AFB" w:rsidRPr="00E4307E">
        <w:rPr>
          <w:sz w:val="22"/>
          <w:szCs w:val="22"/>
        </w:rPr>
        <w:t>элементы бруса.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 xml:space="preserve"> </w:t>
      </w:r>
    </w:p>
    <w:p w:rsidR="007D73BD" w:rsidRPr="00E4307E" w:rsidRDefault="007D73BD" w:rsidP="007D73BD">
      <w:pPr>
        <w:jc w:val="center"/>
        <w:rPr>
          <w:b/>
          <w:sz w:val="22"/>
          <w:szCs w:val="22"/>
        </w:rPr>
      </w:pPr>
      <w:r w:rsidRPr="00E4307E">
        <w:rPr>
          <w:b/>
          <w:sz w:val="22"/>
          <w:szCs w:val="22"/>
        </w:rPr>
        <w:t>3 уровень.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1. Решите задачу.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Ученики с опытного участка собрали 30кг картофеля, а капусты в 2 раза больше. Сколько капусты собрали с опытного участка?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2. Решите примеры.</w:t>
      </w:r>
    </w:p>
    <w:p w:rsidR="007D73BD" w:rsidRPr="00E4307E" w:rsidRDefault="007D73BD" w:rsidP="007D73BD">
      <w:pPr>
        <w:rPr>
          <w:sz w:val="22"/>
          <w:szCs w:val="22"/>
          <w:highlight w:val="yellow"/>
        </w:rPr>
      </w:pPr>
      <w:r w:rsidRPr="00E4307E">
        <w:rPr>
          <w:sz w:val="22"/>
          <w:szCs w:val="22"/>
        </w:rPr>
        <w:t xml:space="preserve">64 : 2                143 * 2          34 *20     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273 : 3                3 * 231.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 xml:space="preserve">3.  Запишите </w:t>
      </w:r>
      <w:r w:rsidR="001C4AFB" w:rsidRPr="00E4307E">
        <w:rPr>
          <w:sz w:val="22"/>
          <w:szCs w:val="22"/>
        </w:rPr>
        <w:t>элементы бруса.</w:t>
      </w:r>
    </w:p>
    <w:p w:rsidR="007D73BD" w:rsidRPr="00E4307E" w:rsidRDefault="007D73BD" w:rsidP="007D73BD">
      <w:pPr>
        <w:rPr>
          <w:sz w:val="22"/>
          <w:szCs w:val="22"/>
        </w:rPr>
      </w:pPr>
    </w:p>
    <w:p w:rsidR="007D73BD" w:rsidRPr="00E4307E" w:rsidRDefault="007D73BD" w:rsidP="007D73BD">
      <w:pPr>
        <w:rPr>
          <w:sz w:val="22"/>
          <w:szCs w:val="22"/>
        </w:rPr>
      </w:pPr>
    </w:p>
    <w:p w:rsidR="007D73BD" w:rsidRPr="00E4307E" w:rsidRDefault="007D73BD" w:rsidP="007D73BD">
      <w:pPr>
        <w:jc w:val="center"/>
        <w:rPr>
          <w:b/>
          <w:sz w:val="22"/>
          <w:szCs w:val="22"/>
          <w:u w:val="single"/>
        </w:rPr>
      </w:pPr>
      <w:r w:rsidRPr="00E4307E">
        <w:rPr>
          <w:b/>
          <w:sz w:val="22"/>
          <w:szCs w:val="22"/>
          <w:u w:val="single"/>
        </w:rPr>
        <w:t xml:space="preserve">ИТОГОВАЯ КОНТРОЛЬНАЯ РАБОТА по математике. </w:t>
      </w:r>
    </w:p>
    <w:p w:rsidR="007D73BD" w:rsidRPr="00E4307E" w:rsidRDefault="007D73BD" w:rsidP="007D73BD">
      <w:pPr>
        <w:jc w:val="center"/>
        <w:rPr>
          <w:b/>
          <w:sz w:val="22"/>
          <w:szCs w:val="22"/>
          <w:u w:val="single"/>
        </w:rPr>
      </w:pPr>
      <w:r w:rsidRPr="00E4307E">
        <w:rPr>
          <w:b/>
          <w:sz w:val="22"/>
          <w:szCs w:val="22"/>
          <w:u w:val="single"/>
        </w:rPr>
        <w:t>6 класс.</w:t>
      </w:r>
    </w:p>
    <w:p w:rsidR="007D73BD" w:rsidRPr="00E4307E" w:rsidRDefault="007D73BD" w:rsidP="007D73BD">
      <w:pPr>
        <w:jc w:val="center"/>
        <w:rPr>
          <w:b/>
          <w:sz w:val="22"/>
          <w:szCs w:val="22"/>
          <w:u w:val="single"/>
        </w:rPr>
      </w:pPr>
      <w:r w:rsidRPr="00E4307E">
        <w:rPr>
          <w:sz w:val="22"/>
          <w:szCs w:val="22"/>
          <w:u w:val="single"/>
        </w:rPr>
        <w:t xml:space="preserve"> </w:t>
      </w:r>
      <w:r w:rsidR="001C4AFB" w:rsidRPr="00E4307E">
        <w:rPr>
          <w:b/>
          <w:sz w:val="22"/>
          <w:szCs w:val="22"/>
          <w:u w:val="single"/>
          <w:lang w:val="en-US"/>
        </w:rPr>
        <w:t xml:space="preserve">I </w:t>
      </w:r>
      <w:r w:rsidR="001C4AFB" w:rsidRPr="00E4307E">
        <w:rPr>
          <w:b/>
          <w:sz w:val="22"/>
          <w:szCs w:val="22"/>
          <w:u w:val="single"/>
        </w:rPr>
        <w:t>уровень</w:t>
      </w:r>
      <w:r w:rsidRPr="00E4307E">
        <w:rPr>
          <w:b/>
          <w:sz w:val="22"/>
          <w:szCs w:val="22"/>
          <w:u w:val="single"/>
        </w:rPr>
        <w:t xml:space="preserve"> </w:t>
      </w:r>
    </w:p>
    <w:p w:rsidR="007D73BD" w:rsidRPr="00E4307E" w:rsidRDefault="007D73BD" w:rsidP="007D73BD">
      <w:pPr>
        <w:jc w:val="center"/>
        <w:rPr>
          <w:sz w:val="22"/>
          <w:szCs w:val="22"/>
          <w:u w:val="single"/>
          <w:lang w:val="en-US"/>
        </w:rPr>
      </w:pPr>
    </w:p>
    <w:p w:rsidR="007D73BD" w:rsidRPr="00E4307E" w:rsidRDefault="007D73BD" w:rsidP="00625E29">
      <w:pPr>
        <w:pStyle w:val="a8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Решите примеры:</w:t>
      </w:r>
    </w:p>
    <w:p w:rsidR="007D73BD" w:rsidRPr="00E4307E" w:rsidRDefault="007D73BD" w:rsidP="007D73BD">
      <w:pPr>
        <w:pStyle w:val="a8"/>
        <w:spacing w:after="0"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2625 + 4176,                4597 – 3299,           1183 * 7,           3744 : 8,</w:t>
      </w:r>
    </w:p>
    <w:p w:rsidR="007D73BD" w:rsidRPr="00E4307E" w:rsidRDefault="007D73BD" w:rsidP="007D73BD">
      <w:pPr>
        <w:pStyle w:val="a8"/>
        <w:spacing w:after="0"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267 *20,                       2480 : 20.</w:t>
      </w:r>
    </w:p>
    <w:p w:rsidR="007D73BD" w:rsidRPr="00E4307E" w:rsidRDefault="007D73BD" w:rsidP="00625E29">
      <w:pPr>
        <w:pStyle w:val="a8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Решите задачу:</w:t>
      </w:r>
    </w:p>
    <w:p w:rsidR="007D73BD" w:rsidRPr="00E4307E" w:rsidRDefault="007D73BD" w:rsidP="007D73BD">
      <w:pPr>
        <w:pStyle w:val="a8"/>
        <w:spacing w:after="0"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Автомашина проехала за 4 часа 320км. Сколько километров проедет автомашина за 7 часов, если будет двигаться с той же скоростью?</w:t>
      </w:r>
    </w:p>
    <w:p w:rsidR="007D73BD" w:rsidRPr="00E4307E" w:rsidRDefault="007D73BD" w:rsidP="00625E29">
      <w:pPr>
        <w:pStyle w:val="a8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Решите примеры с обыкновенными дробями:</w:t>
      </w:r>
    </w:p>
    <w:p w:rsidR="007D73BD" w:rsidRPr="00E4307E" w:rsidRDefault="007D73BD" w:rsidP="007D73BD">
      <w:pPr>
        <w:pStyle w:val="a8"/>
        <w:spacing w:after="0" w:line="240" w:lineRule="auto"/>
        <w:rPr>
          <w:rFonts w:ascii="Times New Roman" w:hAnsi="Times New Roman" w:cs="Times New Roman"/>
          <w:vertAlign w:val="subscript"/>
        </w:rPr>
      </w:pPr>
      <w:r w:rsidRPr="00E4307E">
        <w:rPr>
          <w:rFonts w:ascii="Times New Roman" w:hAnsi="Times New Roman" w:cs="Times New Roman"/>
          <w:vertAlign w:val="superscript"/>
        </w:rPr>
        <w:t>7</w:t>
      </w:r>
      <w:r w:rsidRPr="00E4307E">
        <w:rPr>
          <w:rFonts w:ascii="Times New Roman" w:hAnsi="Times New Roman" w:cs="Times New Roman"/>
        </w:rPr>
        <w:t>/</w:t>
      </w:r>
      <w:r w:rsidRPr="00E4307E">
        <w:rPr>
          <w:rFonts w:ascii="Times New Roman" w:hAnsi="Times New Roman" w:cs="Times New Roman"/>
          <w:vertAlign w:val="subscript"/>
        </w:rPr>
        <w:t xml:space="preserve">19 </w:t>
      </w:r>
      <w:r w:rsidRPr="00E4307E">
        <w:rPr>
          <w:rFonts w:ascii="Times New Roman" w:hAnsi="Times New Roman" w:cs="Times New Roman"/>
        </w:rPr>
        <w:t xml:space="preserve"> + </w:t>
      </w:r>
      <w:r w:rsidRPr="00E4307E">
        <w:rPr>
          <w:rFonts w:ascii="Times New Roman" w:hAnsi="Times New Roman" w:cs="Times New Roman"/>
          <w:vertAlign w:val="superscript"/>
        </w:rPr>
        <w:t>9</w:t>
      </w:r>
      <w:r w:rsidRPr="00E4307E">
        <w:rPr>
          <w:rFonts w:ascii="Times New Roman" w:hAnsi="Times New Roman" w:cs="Times New Roman"/>
        </w:rPr>
        <w:t>/</w:t>
      </w:r>
      <w:r w:rsidRPr="00E4307E">
        <w:rPr>
          <w:rFonts w:ascii="Times New Roman" w:hAnsi="Times New Roman" w:cs="Times New Roman"/>
          <w:vertAlign w:val="subscript"/>
        </w:rPr>
        <w:t xml:space="preserve">19                </w:t>
      </w:r>
      <w:r w:rsidRPr="00E4307E">
        <w:rPr>
          <w:rFonts w:ascii="Times New Roman" w:hAnsi="Times New Roman" w:cs="Times New Roman"/>
        </w:rPr>
        <w:t>8</w:t>
      </w:r>
      <w:r w:rsidRPr="00E4307E">
        <w:rPr>
          <w:rFonts w:ascii="Times New Roman" w:hAnsi="Times New Roman" w:cs="Times New Roman"/>
          <w:vertAlign w:val="superscript"/>
        </w:rPr>
        <w:t>11</w:t>
      </w:r>
      <w:r w:rsidRPr="00E4307E">
        <w:rPr>
          <w:rFonts w:ascii="Times New Roman" w:hAnsi="Times New Roman" w:cs="Times New Roman"/>
        </w:rPr>
        <w:t>/</w:t>
      </w:r>
      <w:r w:rsidRPr="00E4307E">
        <w:rPr>
          <w:rFonts w:ascii="Times New Roman" w:hAnsi="Times New Roman" w:cs="Times New Roman"/>
          <w:vertAlign w:val="subscript"/>
        </w:rPr>
        <w:t xml:space="preserve">20 </w:t>
      </w:r>
      <w:r w:rsidRPr="00E4307E">
        <w:rPr>
          <w:rFonts w:ascii="Times New Roman" w:hAnsi="Times New Roman" w:cs="Times New Roman"/>
        </w:rPr>
        <w:t>– 5</w:t>
      </w:r>
      <w:r w:rsidRPr="00E4307E">
        <w:rPr>
          <w:rFonts w:ascii="Times New Roman" w:hAnsi="Times New Roman" w:cs="Times New Roman"/>
          <w:vertAlign w:val="superscript"/>
        </w:rPr>
        <w:t>8</w:t>
      </w:r>
      <w:r w:rsidRPr="00E4307E">
        <w:rPr>
          <w:rFonts w:ascii="Times New Roman" w:hAnsi="Times New Roman" w:cs="Times New Roman"/>
        </w:rPr>
        <w:t>/</w:t>
      </w:r>
      <w:r w:rsidRPr="00E4307E">
        <w:rPr>
          <w:rFonts w:ascii="Times New Roman" w:hAnsi="Times New Roman" w:cs="Times New Roman"/>
          <w:vertAlign w:val="subscript"/>
        </w:rPr>
        <w:t xml:space="preserve">20                 </w:t>
      </w:r>
    </w:p>
    <w:p w:rsidR="007D73BD" w:rsidRPr="00E4307E" w:rsidRDefault="007D73BD" w:rsidP="00625E29">
      <w:pPr>
        <w:pStyle w:val="a8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Округлите числа до сотен:</w:t>
      </w:r>
    </w:p>
    <w:p w:rsidR="007D73BD" w:rsidRPr="00E4307E" w:rsidRDefault="007D73BD" w:rsidP="007D73BD">
      <w:pPr>
        <w:pStyle w:val="a8"/>
        <w:spacing w:after="0"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11546;  17909.</w:t>
      </w:r>
    </w:p>
    <w:p w:rsidR="007D73BD" w:rsidRPr="00E4307E" w:rsidRDefault="007D73BD" w:rsidP="00625E29">
      <w:pPr>
        <w:pStyle w:val="a8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Постройте взаимно перпендикулярные прямые с помощью чертёжного треугольника.</w:t>
      </w:r>
    </w:p>
    <w:p w:rsidR="007D73BD" w:rsidRPr="00E4307E" w:rsidRDefault="007D73BD" w:rsidP="007D73BD">
      <w:pPr>
        <w:jc w:val="center"/>
        <w:rPr>
          <w:b/>
          <w:sz w:val="22"/>
          <w:szCs w:val="22"/>
          <w:u w:val="single"/>
        </w:rPr>
      </w:pPr>
      <w:r w:rsidRPr="00E4307E">
        <w:rPr>
          <w:sz w:val="22"/>
          <w:szCs w:val="22"/>
          <w:u w:val="single"/>
        </w:rPr>
        <w:t xml:space="preserve"> </w:t>
      </w:r>
      <w:r w:rsidR="001C4AFB" w:rsidRPr="00E4307E">
        <w:rPr>
          <w:b/>
          <w:sz w:val="22"/>
          <w:szCs w:val="22"/>
          <w:u w:val="single"/>
          <w:lang w:val="en-US"/>
        </w:rPr>
        <w:t xml:space="preserve">II </w:t>
      </w:r>
      <w:r w:rsidR="001C4AFB" w:rsidRPr="00E4307E">
        <w:rPr>
          <w:b/>
          <w:sz w:val="22"/>
          <w:szCs w:val="22"/>
          <w:u w:val="single"/>
        </w:rPr>
        <w:t>уровень</w:t>
      </w:r>
      <w:r w:rsidRPr="00E4307E">
        <w:rPr>
          <w:b/>
          <w:sz w:val="22"/>
          <w:szCs w:val="22"/>
          <w:u w:val="single"/>
        </w:rPr>
        <w:t xml:space="preserve"> </w:t>
      </w:r>
    </w:p>
    <w:p w:rsidR="007D73BD" w:rsidRPr="00E4307E" w:rsidRDefault="007D73BD" w:rsidP="007D73BD">
      <w:pPr>
        <w:jc w:val="center"/>
        <w:rPr>
          <w:sz w:val="22"/>
          <w:szCs w:val="22"/>
          <w:u w:val="single"/>
          <w:lang w:val="en-US"/>
        </w:rPr>
      </w:pPr>
    </w:p>
    <w:p w:rsidR="007D73BD" w:rsidRPr="00E4307E" w:rsidRDefault="007D73BD" w:rsidP="00625E29">
      <w:pPr>
        <w:pStyle w:val="a8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Решите примеры:</w:t>
      </w:r>
    </w:p>
    <w:p w:rsidR="007D73BD" w:rsidRPr="00E4307E" w:rsidRDefault="007D73BD" w:rsidP="007D73BD">
      <w:pPr>
        <w:pStyle w:val="a8"/>
        <w:spacing w:after="0"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2620 + 4176                4597 – 3296           1183 * 7           3744 : 8</w:t>
      </w:r>
    </w:p>
    <w:p w:rsidR="007D73BD" w:rsidRPr="00E4307E" w:rsidRDefault="007D73BD" w:rsidP="00625E29">
      <w:pPr>
        <w:pStyle w:val="a8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Решите задачу:</w:t>
      </w:r>
    </w:p>
    <w:p w:rsidR="007D73BD" w:rsidRPr="00E4307E" w:rsidRDefault="007D73BD" w:rsidP="007D73BD">
      <w:pPr>
        <w:pStyle w:val="a8"/>
        <w:spacing w:after="0"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Автомашина проехала за 4 часа 320км. Сколько километров проедет автомашина за 7 часов, если будет двигаться с той же скоростью?</w:t>
      </w:r>
    </w:p>
    <w:p w:rsidR="007D73BD" w:rsidRPr="00E4307E" w:rsidRDefault="007D73BD" w:rsidP="00625E29">
      <w:pPr>
        <w:pStyle w:val="a8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Решите примеры с обыкновенными дробями:</w:t>
      </w:r>
    </w:p>
    <w:p w:rsidR="007D73BD" w:rsidRPr="00E4307E" w:rsidRDefault="007D73BD" w:rsidP="007D73BD">
      <w:pPr>
        <w:pStyle w:val="a8"/>
        <w:spacing w:after="0" w:line="240" w:lineRule="auto"/>
        <w:rPr>
          <w:rFonts w:ascii="Times New Roman" w:hAnsi="Times New Roman" w:cs="Times New Roman"/>
          <w:vertAlign w:val="subscript"/>
        </w:rPr>
      </w:pPr>
      <w:r w:rsidRPr="00E4307E">
        <w:rPr>
          <w:rFonts w:ascii="Times New Roman" w:hAnsi="Times New Roman" w:cs="Times New Roman"/>
          <w:vertAlign w:val="superscript"/>
        </w:rPr>
        <w:t>7</w:t>
      </w:r>
      <w:r w:rsidRPr="00E4307E">
        <w:rPr>
          <w:rFonts w:ascii="Times New Roman" w:hAnsi="Times New Roman" w:cs="Times New Roman"/>
        </w:rPr>
        <w:t>/</w:t>
      </w:r>
      <w:r w:rsidRPr="00E4307E">
        <w:rPr>
          <w:rFonts w:ascii="Times New Roman" w:hAnsi="Times New Roman" w:cs="Times New Roman"/>
          <w:vertAlign w:val="subscript"/>
        </w:rPr>
        <w:t xml:space="preserve">19 </w:t>
      </w:r>
      <w:r w:rsidRPr="00E4307E">
        <w:rPr>
          <w:rFonts w:ascii="Times New Roman" w:hAnsi="Times New Roman" w:cs="Times New Roman"/>
        </w:rPr>
        <w:t xml:space="preserve"> + </w:t>
      </w:r>
      <w:r w:rsidRPr="00E4307E">
        <w:rPr>
          <w:rFonts w:ascii="Times New Roman" w:hAnsi="Times New Roman" w:cs="Times New Roman"/>
          <w:vertAlign w:val="superscript"/>
        </w:rPr>
        <w:t>9</w:t>
      </w:r>
      <w:r w:rsidRPr="00E4307E">
        <w:rPr>
          <w:rFonts w:ascii="Times New Roman" w:hAnsi="Times New Roman" w:cs="Times New Roman"/>
        </w:rPr>
        <w:t>/</w:t>
      </w:r>
      <w:r w:rsidRPr="00E4307E">
        <w:rPr>
          <w:rFonts w:ascii="Times New Roman" w:hAnsi="Times New Roman" w:cs="Times New Roman"/>
          <w:vertAlign w:val="subscript"/>
        </w:rPr>
        <w:t xml:space="preserve">19                </w:t>
      </w:r>
      <w:r w:rsidRPr="00E4307E">
        <w:rPr>
          <w:rFonts w:ascii="Times New Roman" w:hAnsi="Times New Roman" w:cs="Times New Roman"/>
        </w:rPr>
        <w:t>8</w:t>
      </w:r>
      <w:r w:rsidRPr="00E4307E">
        <w:rPr>
          <w:rFonts w:ascii="Times New Roman" w:hAnsi="Times New Roman" w:cs="Times New Roman"/>
          <w:vertAlign w:val="superscript"/>
        </w:rPr>
        <w:t>11</w:t>
      </w:r>
      <w:r w:rsidRPr="00E4307E">
        <w:rPr>
          <w:rFonts w:ascii="Times New Roman" w:hAnsi="Times New Roman" w:cs="Times New Roman"/>
        </w:rPr>
        <w:t>/</w:t>
      </w:r>
      <w:r w:rsidRPr="00E4307E">
        <w:rPr>
          <w:rFonts w:ascii="Times New Roman" w:hAnsi="Times New Roman" w:cs="Times New Roman"/>
          <w:vertAlign w:val="subscript"/>
        </w:rPr>
        <w:t xml:space="preserve">20 </w:t>
      </w:r>
      <w:r w:rsidRPr="00E4307E">
        <w:rPr>
          <w:rFonts w:ascii="Times New Roman" w:hAnsi="Times New Roman" w:cs="Times New Roman"/>
        </w:rPr>
        <w:t>– 5</w:t>
      </w:r>
      <w:r w:rsidRPr="00E4307E">
        <w:rPr>
          <w:rFonts w:ascii="Times New Roman" w:hAnsi="Times New Roman" w:cs="Times New Roman"/>
          <w:vertAlign w:val="superscript"/>
        </w:rPr>
        <w:t>8</w:t>
      </w:r>
      <w:r w:rsidRPr="00E4307E">
        <w:rPr>
          <w:rFonts w:ascii="Times New Roman" w:hAnsi="Times New Roman" w:cs="Times New Roman"/>
        </w:rPr>
        <w:t>/</w:t>
      </w:r>
      <w:r w:rsidRPr="00E4307E">
        <w:rPr>
          <w:rFonts w:ascii="Times New Roman" w:hAnsi="Times New Roman" w:cs="Times New Roman"/>
          <w:vertAlign w:val="subscript"/>
        </w:rPr>
        <w:t xml:space="preserve">20                 </w:t>
      </w:r>
    </w:p>
    <w:p w:rsidR="007D73BD" w:rsidRPr="00E4307E" w:rsidRDefault="007D73BD" w:rsidP="00625E29">
      <w:pPr>
        <w:pStyle w:val="a8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Округлите числа до сотен:</w:t>
      </w:r>
    </w:p>
    <w:p w:rsidR="007D73BD" w:rsidRPr="00E4307E" w:rsidRDefault="007D73BD" w:rsidP="007D73BD">
      <w:pPr>
        <w:pStyle w:val="a8"/>
        <w:spacing w:after="0"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11546;  17909.</w:t>
      </w:r>
    </w:p>
    <w:p w:rsidR="007D73BD" w:rsidRPr="00E4307E" w:rsidRDefault="007D73BD" w:rsidP="00625E29">
      <w:pPr>
        <w:pStyle w:val="a8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Постройте взаимно перпендикулярные прямые с помощью чертёжного треугольника.</w:t>
      </w:r>
    </w:p>
    <w:p w:rsidR="007D73BD" w:rsidRPr="00E4307E" w:rsidRDefault="007D73BD" w:rsidP="007D73BD">
      <w:pPr>
        <w:pStyle w:val="a8"/>
        <w:spacing w:after="0" w:line="240" w:lineRule="auto"/>
        <w:rPr>
          <w:rFonts w:ascii="Times New Roman" w:hAnsi="Times New Roman" w:cs="Times New Roman"/>
        </w:rPr>
      </w:pPr>
    </w:p>
    <w:p w:rsidR="007D73BD" w:rsidRPr="00E4307E" w:rsidRDefault="007D73BD" w:rsidP="007D73BD">
      <w:pPr>
        <w:pStyle w:val="a8"/>
        <w:spacing w:after="0" w:line="240" w:lineRule="auto"/>
        <w:jc w:val="center"/>
        <w:rPr>
          <w:rFonts w:ascii="Times New Roman" w:hAnsi="Times New Roman" w:cs="Times New Roman"/>
          <w:u w:val="single"/>
        </w:rPr>
      </w:pPr>
      <w:r w:rsidRPr="00E4307E">
        <w:rPr>
          <w:rFonts w:ascii="Times New Roman" w:hAnsi="Times New Roman" w:cs="Times New Roman"/>
          <w:u w:val="single"/>
          <w:lang w:val="en-US"/>
        </w:rPr>
        <w:t>III</w:t>
      </w:r>
      <w:r w:rsidRPr="00E4307E">
        <w:rPr>
          <w:rFonts w:ascii="Times New Roman" w:hAnsi="Times New Roman" w:cs="Times New Roman"/>
          <w:u w:val="single"/>
        </w:rPr>
        <w:t xml:space="preserve"> уровень</w:t>
      </w:r>
    </w:p>
    <w:p w:rsidR="007D73BD" w:rsidRPr="00E4307E" w:rsidRDefault="007D73BD" w:rsidP="00625E29">
      <w:pPr>
        <w:pStyle w:val="a8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Решите примеры:</w:t>
      </w:r>
    </w:p>
    <w:p w:rsidR="007D73BD" w:rsidRPr="00E4307E" w:rsidRDefault="007D73BD" w:rsidP="007D73BD">
      <w:pPr>
        <w:pStyle w:val="a8"/>
        <w:spacing w:after="0"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262 + 416                497 – 325           118 * 7           96 : 8</w:t>
      </w:r>
    </w:p>
    <w:p w:rsidR="007D73BD" w:rsidRPr="00E4307E" w:rsidRDefault="007D73BD" w:rsidP="00625E29">
      <w:pPr>
        <w:pStyle w:val="a8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Решите задачу:</w:t>
      </w:r>
    </w:p>
    <w:p w:rsidR="007D73BD" w:rsidRPr="00E4307E" w:rsidRDefault="007D73BD" w:rsidP="007D73BD">
      <w:pPr>
        <w:pStyle w:val="a8"/>
        <w:spacing w:after="0"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Автомашина проехала за 4 часа 280км. С какой скоростью двигался автомобиль?</w:t>
      </w:r>
    </w:p>
    <w:p w:rsidR="007D73BD" w:rsidRPr="00E4307E" w:rsidRDefault="007D73BD" w:rsidP="00625E29">
      <w:pPr>
        <w:pStyle w:val="a8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Решите примеры с обыкновенными дробями:</w:t>
      </w:r>
    </w:p>
    <w:p w:rsidR="007D73BD" w:rsidRPr="00E4307E" w:rsidRDefault="007D73BD" w:rsidP="007D73BD">
      <w:pPr>
        <w:pStyle w:val="a8"/>
        <w:spacing w:after="0" w:line="240" w:lineRule="auto"/>
        <w:rPr>
          <w:rFonts w:ascii="Times New Roman" w:hAnsi="Times New Roman" w:cs="Times New Roman"/>
          <w:vertAlign w:val="subscript"/>
        </w:rPr>
      </w:pPr>
      <w:r w:rsidRPr="00E4307E">
        <w:rPr>
          <w:rFonts w:ascii="Times New Roman" w:hAnsi="Times New Roman" w:cs="Times New Roman"/>
          <w:vertAlign w:val="superscript"/>
        </w:rPr>
        <w:t>3</w:t>
      </w:r>
      <w:r w:rsidRPr="00E4307E">
        <w:rPr>
          <w:rFonts w:ascii="Times New Roman" w:hAnsi="Times New Roman" w:cs="Times New Roman"/>
        </w:rPr>
        <w:t>/</w:t>
      </w:r>
      <w:r w:rsidRPr="00E4307E">
        <w:rPr>
          <w:rFonts w:ascii="Times New Roman" w:hAnsi="Times New Roman" w:cs="Times New Roman"/>
          <w:vertAlign w:val="subscript"/>
        </w:rPr>
        <w:t xml:space="preserve">9 </w:t>
      </w:r>
      <w:r w:rsidRPr="00E4307E">
        <w:rPr>
          <w:rFonts w:ascii="Times New Roman" w:hAnsi="Times New Roman" w:cs="Times New Roman"/>
        </w:rPr>
        <w:t xml:space="preserve"> + </w:t>
      </w:r>
      <w:r w:rsidRPr="00E4307E">
        <w:rPr>
          <w:rFonts w:ascii="Times New Roman" w:hAnsi="Times New Roman" w:cs="Times New Roman"/>
          <w:vertAlign w:val="superscript"/>
        </w:rPr>
        <w:t>2</w:t>
      </w:r>
      <w:r w:rsidRPr="00E4307E">
        <w:rPr>
          <w:rFonts w:ascii="Times New Roman" w:hAnsi="Times New Roman" w:cs="Times New Roman"/>
        </w:rPr>
        <w:t>/</w:t>
      </w:r>
      <w:r w:rsidRPr="00E4307E">
        <w:rPr>
          <w:rFonts w:ascii="Times New Roman" w:hAnsi="Times New Roman" w:cs="Times New Roman"/>
          <w:vertAlign w:val="subscript"/>
        </w:rPr>
        <w:t xml:space="preserve">9                </w:t>
      </w:r>
      <w:r w:rsidRPr="00E4307E">
        <w:rPr>
          <w:rFonts w:ascii="Times New Roman" w:hAnsi="Times New Roman" w:cs="Times New Roman"/>
          <w:vertAlign w:val="superscript"/>
        </w:rPr>
        <w:t>14</w:t>
      </w:r>
      <w:r w:rsidRPr="00E4307E">
        <w:rPr>
          <w:rFonts w:ascii="Times New Roman" w:hAnsi="Times New Roman" w:cs="Times New Roman"/>
        </w:rPr>
        <w:t>/</w:t>
      </w:r>
      <w:r w:rsidRPr="00E4307E">
        <w:rPr>
          <w:rFonts w:ascii="Times New Roman" w:hAnsi="Times New Roman" w:cs="Times New Roman"/>
          <w:vertAlign w:val="subscript"/>
        </w:rPr>
        <w:t xml:space="preserve">15 </w:t>
      </w:r>
      <w:r w:rsidRPr="00E4307E">
        <w:rPr>
          <w:rFonts w:ascii="Times New Roman" w:hAnsi="Times New Roman" w:cs="Times New Roman"/>
        </w:rPr>
        <w:t xml:space="preserve">– </w:t>
      </w:r>
      <w:r w:rsidRPr="00E4307E">
        <w:rPr>
          <w:rFonts w:ascii="Times New Roman" w:hAnsi="Times New Roman" w:cs="Times New Roman"/>
          <w:vertAlign w:val="superscript"/>
        </w:rPr>
        <w:t>3</w:t>
      </w:r>
      <w:r w:rsidRPr="00E4307E">
        <w:rPr>
          <w:rFonts w:ascii="Times New Roman" w:hAnsi="Times New Roman" w:cs="Times New Roman"/>
        </w:rPr>
        <w:t>/</w:t>
      </w:r>
      <w:r w:rsidRPr="00E4307E">
        <w:rPr>
          <w:rFonts w:ascii="Times New Roman" w:hAnsi="Times New Roman" w:cs="Times New Roman"/>
          <w:vertAlign w:val="subscript"/>
        </w:rPr>
        <w:t xml:space="preserve">15                 </w:t>
      </w:r>
    </w:p>
    <w:p w:rsidR="007D73BD" w:rsidRPr="00E4307E" w:rsidRDefault="007D73BD" w:rsidP="00625E29">
      <w:pPr>
        <w:pStyle w:val="a8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Округлите числа до десятков:</w:t>
      </w:r>
    </w:p>
    <w:p w:rsidR="007D73BD" w:rsidRPr="00E4307E" w:rsidRDefault="007D73BD" w:rsidP="007D73BD">
      <w:pPr>
        <w:pStyle w:val="a8"/>
        <w:spacing w:after="0"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>1154</w:t>
      </w:r>
      <w:r w:rsidRPr="00E4307E">
        <w:rPr>
          <w:rFonts w:ascii="Times New Roman" w:hAnsi="Times New Roman" w:cs="Times New Roman"/>
          <w:u w:val="single"/>
        </w:rPr>
        <w:t>3</w:t>
      </w:r>
      <w:r w:rsidRPr="00E4307E">
        <w:rPr>
          <w:rFonts w:ascii="Times New Roman" w:hAnsi="Times New Roman" w:cs="Times New Roman"/>
        </w:rPr>
        <w:t>;  1792</w:t>
      </w:r>
      <w:r w:rsidRPr="00E4307E">
        <w:rPr>
          <w:rFonts w:ascii="Times New Roman" w:hAnsi="Times New Roman" w:cs="Times New Roman"/>
          <w:u w:val="single"/>
        </w:rPr>
        <w:t>3</w:t>
      </w:r>
      <w:r w:rsidRPr="00E4307E">
        <w:rPr>
          <w:rFonts w:ascii="Times New Roman" w:hAnsi="Times New Roman" w:cs="Times New Roman"/>
        </w:rPr>
        <w:t>.</w:t>
      </w:r>
    </w:p>
    <w:p w:rsidR="007D73BD" w:rsidRPr="00E4307E" w:rsidRDefault="007D73BD" w:rsidP="00625E29">
      <w:pPr>
        <w:pStyle w:val="a8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</w:rPr>
      </w:pPr>
      <w:r w:rsidRPr="00E4307E">
        <w:rPr>
          <w:rFonts w:ascii="Times New Roman" w:hAnsi="Times New Roman" w:cs="Times New Roman"/>
        </w:rPr>
        <w:t xml:space="preserve">Постройте взаимно перпендикулярные прямые. </w:t>
      </w:r>
    </w:p>
    <w:p w:rsidR="007D73BD" w:rsidRPr="00E4307E" w:rsidRDefault="007D73BD" w:rsidP="007D73BD">
      <w:pPr>
        <w:pStyle w:val="a8"/>
        <w:spacing w:line="240" w:lineRule="auto"/>
        <w:rPr>
          <w:rFonts w:ascii="Times New Roman" w:hAnsi="Times New Roman" w:cs="Times New Roman"/>
        </w:rPr>
      </w:pPr>
    </w:p>
    <w:p w:rsidR="007D73BD" w:rsidRPr="00E4307E" w:rsidRDefault="007D73BD" w:rsidP="007D73BD">
      <w:pPr>
        <w:pStyle w:val="a8"/>
        <w:jc w:val="center"/>
        <w:rPr>
          <w:rFonts w:ascii="Times New Roman" w:hAnsi="Times New Roman" w:cs="Times New Roman"/>
          <w:b/>
        </w:rPr>
      </w:pPr>
    </w:p>
    <w:p w:rsidR="007D73BD" w:rsidRPr="00E4307E" w:rsidRDefault="007D73BD" w:rsidP="007D73BD">
      <w:pPr>
        <w:pStyle w:val="a8"/>
        <w:jc w:val="center"/>
        <w:rPr>
          <w:rFonts w:ascii="Times New Roman" w:hAnsi="Times New Roman" w:cs="Times New Roman"/>
          <w:b/>
        </w:rPr>
      </w:pPr>
    </w:p>
    <w:p w:rsidR="00E4307E" w:rsidRPr="00181B0A" w:rsidRDefault="00E4307E" w:rsidP="00E4307E">
      <w:pPr>
        <w:jc w:val="center"/>
        <w:rPr>
          <w:b/>
          <w:szCs w:val="32"/>
        </w:rPr>
      </w:pPr>
      <w:r>
        <w:rPr>
          <w:b/>
          <w:szCs w:val="32"/>
        </w:rPr>
        <w:t>Оценочные материалы 6 класс. (2 вариант)</w:t>
      </w:r>
    </w:p>
    <w:p w:rsidR="00E4307E" w:rsidRPr="00E4307E" w:rsidRDefault="00D41F43" w:rsidP="00E4307E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Входная</w:t>
      </w:r>
      <w:r w:rsidR="00E4307E" w:rsidRPr="00E4307E">
        <w:rPr>
          <w:b/>
          <w:sz w:val="22"/>
          <w:szCs w:val="22"/>
          <w:u w:val="single"/>
        </w:rPr>
        <w:t xml:space="preserve"> контрольная работа №1.</w:t>
      </w:r>
    </w:p>
    <w:p w:rsidR="00E4307E" w:rsidRPr="00E4307E" w:rsidRDefault="00E4307E" w:rsidP="00E4307E">
      <w:pPr>
        <w:jc w:val="center"/>
        <w:rPr>
          <w:b/>
          <w:sz w:val="22"/>
          <w:szCs w:val="22"/>
          <w:u w:val="single"/>
        </w:rPr>
      </w:pPr>
    </w:p>
    <w:p w:rsidR="007D73BD" w:rsidRPr="00E4307E" w:rsidRDefault="007D73BD" w:rsidP="007D73BD">
      <w:pPr>
        <w:rPr>
          <w:b/>
          <w:sz w:val="22"/>
          <w:szCs w:val="22"/>
        </w:rPr>
      </w:pPr>
      <w:r w:rsidRPr="00E4307E">
        <w:rPr>
          <w:b/>
          <w:sz w:val="22"/>
          <w:szCs w:val="22"/>
        </w:rPr>
        <w:t>Вариант 1.</w:t>
      </w:r>
    </w:p>
    <w:p w:rsidR="007D73BD" w:rsidRPr="00E4307E" w:rsidRDefault="007D73BD" w:rsidP="00625E29">
      <w:pPr>
        <w:numPr>
          <w:ilvl w:val="0"/>
          <w:numId w:val="13"/>
        </w:numPr>
        <w:rPr>
          <w:sz w:val="22"/>
          <w:szCs w:val="22"/>
        </w:rPr>
      </w:pPr>
      <w:r w:rsidRPr="00E4307E">
        <w:rPr>
          <w:sz w:val="22"/>
          <w:szCs w:val="22"/>
        </w:rPr>
        <w:t xml:space="preserve">Решите </w:t>
      </w:r>
      <w:r w:rsidR="001C4AFB" w:rsidRPr="00E4307E">
        <w:rPr>
          <w:sz w:val="22"/>
          <w:szCs w:val="22"/>
        </w:rPr>
        <w:t>примеры.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  <w:r w:rsidRPr="00E4307E">
        <w:rPr>
          <w:sz w:val="22"/>
          <w:szCs w:val="22"/>
        </w:rPr>
        <w:t>194 х 5                 108 : 3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  <w:r w:rsidRPr="00E4307E">
        <w:rPr>
          <w:sz w:val="22"/>
          <w:szCs w:val="22"/>
        </w:rPr>
        <w:t>217 х 3                 716 : 4</w:t>
      </w:r>
    </w:p>
    <w:p w:rsidR="007D73BD" w:rsidRPr="00E4307E" w:rsidRDefault="007D73BD" w:rsidP="00625E29">
      <w:pPr>
        <w:numPr>
          <w:ilvl w:val="0"/>
          <w:numId w:val="14"/>
        </w:numPr>
        <w:rPr>
          <w:sz w:val="22"/>
          <w:szCs w:val="22"/>
        </w:rPr>
      </w:pPr>
      <w:r w:rsidRPr="00E4307E">
        <w:rPr>
          <w:sz w:val="22"/>
          <w:szCs w:val="22"/>
        </w:rPr>
        <w:t xml:space="preserve"> х 2                 410 : 5</w:t>
      </w:r>
    </w:p>
    <w:p w:rsidR="007D73BD" w:rsidRPr="00E4307E" w:rsidRDefault="007D73BD" w:rsidP="007D73BD">
      <w:pPr>
        <w:ind w:left="1215"/>
        <w:rPr>
          <w:sz w:val="22"/>
          <w:szCs w:val="22"/>
        </w:rPr>
      </w:pPr>
    </w:p>
    <w:p w:rsidR="007D73BD" w:rsidRPr="00E4307E" w:rsidRDefault="007D73BD" w:rsidP="00625E29">
      <w:pPr>
        <w:numPr>
          <w:ilvl w:val="0"/>
          <w:numId w:val="13"/>
        </w:numPr>
        <w:rPr>
          <w:sz w:val="22"/>
          <w:szCs w:val="22"/>
        </w:rPr>
      </w:pPr>
      <w:r w:rsidRPr="00E4307E">
        <w:rPr>
          <w:sz w:val="22"/>
          <w:szCs w:val="22"/>
        </w:rPr>
        <w:t>Решите примеры.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  <w:r w:rsidRPr="00E4307E">
        <w:rPr>
          <w:sz w:val="22"/>
          <w:szCs w:val="22"/>
        </w:rPr>
        <w:t>500 :4 х 6             102 х 8 : 4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  <w:r w:rsidRPr="00E4307E">
        <w:rPr>
          <w:sz w:val="22"/>
          <w:szCs w:val="22"/>
        </w:rPr>
        <w:t>72 х 8 : 2              497 : 7 х 9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  <w:r w:rsidRPr="00E4307E">
        <w:rPr>
          <w:sz w:val="22"/>
          <w:szCs w:val="22"/>
        </w:rPr>
        <w:t>148 х 4 – 310       918 : 3 + 409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  <w:r w:rsidRPr="00E4307E">
        <w:rPr>
          <w:sz w:val="22"/>
          <w:szCs w:val="22"/>
        </w:rPr>
        <w:t>714 : 7 + 825        535 : 5 – 78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</w:p>
    <w:p w:rsidR="007D73BD" w:rsidRPr="00E4307E" w:rsidRDefault="007D73BD" w:rsidP="007D73BD">
      <w:pPr>
        <w:jc w:val="center"/>
        <w:rPr>
          <w:b/>
          <w:sz w:val="22"/>
          <w:szCs w:val="22"/>
        </w:rPr>
      </w:pPr>
      <w:r w:rsidRPr="00E4307E">
        <w:rPr>
          <w:b/>
          <w:sz w:val="22"/>
          <w:szCs w:val="22"/>
          <w:u w:val="single"/>
        </w:rPr>
        <w:t>Контрольная работа №1</w:t>
      </w:r>
    </w:p>
    <w:p w:rsidR="007D73BD" w:rsidRPr="00E4307E" w:rsidRDefault="007D73BD" w:rsidP="007D73BD">
      <w:pPr>
        <w:rPr>
          <w:b/>
          <w:sz w:val="22"/>
          <w:szCs w:val="22"/>
        </w:rPr>
      </w:pPr>
      <w:r w:rsidRPr="00E4307E">
        <w:rPr>
          <w:b/>
          <w:sz w:val="22"/>
          <w:szCs w:val="22"/>
        </w:rPr>
        <w:t>Вариант 2.</w:t>
      </w:r>
    </w:p>
    <w:p w:rsidR="007D73BD" w:rsidRPr="00E4307E" w:rsidRDefault="007D73BD" w:rsidP="00625E29">
      <w:pPr>
        <w:numPr>
          <w:ilvl w:val="0"/>
          <w:numId w:val="15"/>
        </w:numPr>
        <w:rPr>
          <w:b/>
          <w:sz w:val="22"/>
          <w:szCs w:val="22"/>
        </w:rPr>
      </w:pPr>
      <w:r w:rsidRPr="00E4307E">
        <w:rPr>
          <w:sz w:val="22"/>
          <w:szCs w:val="22"/>
        </w:rPr>
        <w:t>Решите примеры.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  <w:r w:rsidRPr="00E4307E">
        <w:rPr>
          <w:sz w:val="22"/>
          <w:szCs w:val="22"/>
        </w:rPr>
        <w:t>175 х 4                  612 : 6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  <w:r w:rsidRPr="00E4307E">
        <w:rPr>
          <w:sz w:val="22"/>
          <w:szCs w:val="22"/>
        </w:rPr>
        <w:t>209 х 3                  414 : 6</w:t>
      </w:r>
    </w:p>
    <w:p w:rsidR="007D73BD" w:rsidRPr="00E4307E" w:rsidRDefault="007D73BD" w:rsidP="00625E29">
      <w:pPr>
        <w:numPr>
          <w:ilvl w:val="0"/>
          <w:numId w:val="16"/>
        </w:numPr>
        <w:rPr>
          <w:sz w:val="22"/>
          <w:szCs w:val="22"/>
        </w:rPr>
      </w:pPr>
      <w:r w:rsidRPr="00E4307E">
        <w:rPr>
          <w:sz w:val="22"/>
          <w:szCs w:val="22"/>
        </w:rPr>
        <w:t>2                  730 : 5</w:t>
      </w:r>
    </w:p>
    <w:p w:rsidR="007D73BD" w:rsidRPr="00E4307E" w:rsidRDefault="007D73BD" w:rsidP="007D73BD">
      <w:pPr>
        <w:rPr>
          <w:b/>
          <w:sz w:val="22"/>
          <w:szCs w:val="22"/>
        </w:rPr>
      </w:pPr>
    </w:p>
    <w:p w:rsidR="007D73BD" w:rsidRPr="00E4307E" w:rsidRDefault="007D73BD" w:rsidP="00625E29">
      <w:pPr>
        <w:numPr>
          <w:ilvl w:val="0"/>
          <w:numId w:val="15"/>
        </w:numPr>
        <w:rPr>
          <w:sz w:val="22"/>
          <w:szCs w:val="22"/>
        </w:rPr>
      </w:pPr>
      <w:r w:rsidRPr="00E4307E">
        <w:rPr>
          <w:sz w:val="22"/>
          <w:szCs w:val="22"/>
        </w:rPr>
        <w:t>Решите примеры.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  <w:r w:rsidRPr="00E4307E">
        <w:rPr>
          <w:sz w:val="22"/>
          <w:szCs w:val="22"/>
        </w:rPr>
        <w:t>900 : 5 х 3             177 х 2 : 6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  <w:r w:rsidRPr="00E4307E">
        <w:rPr>
          <w:sz w:val="22"/>
          <w:szCs w:val="22"/>
        </w:rPr>
        <w:t>275 х 3 : 5             604 : 4 х 5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  <w:r w:rsidRPr="00E4307E">
        <w:rPr>
          <w:sz w:val="22"/>
          <w:szCs w:val="22"/>
        </w:rPr>
        <w:t>385 х 2 – 496        621 :3 + 379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  <w:r w:rsidRPr="00E4307E">
        <w:rPr>
          <w:sz w:val="22"/>
          <w:szCs w:val="22"/>
        </w:rPr>
        <w:t>654 : 6 + 378        798 : 7 - 86</w:t>
      </w:r>
    </w:p>
    <w:p w:rsidR="007D73BD" w:rsidRPr="00E4307E" w:rsidRDefault="007D73BD" w:rsidP="007D73BD">
      <w:pPr>
        <w:rPr>
          <w:sz w:val="22"/>
          <w:szCs w:val="22"/>
          <w:lang w:val="en-US"/>
        </w:rPr>
      </w:pPr>
    </w:p>
    <w:p w:rsidR="007D73BD" w:rsidRPr="00E4307E" w:rsidRDefault="007D73BD" w:rsidP="007D73BD">
      <w:pPr>
        <w:jc w:val="center"/>
        <w:rPr>
          <w:b/>
          <w:sz w:val="22"/>
          <w:szCs w:val="22"/>
        </w:rPr>
      </w:pPr>
      <w:r w:rsidRPr="00E4307E">
        <w:rPr>
          <w:b/>
          <w:sz w:val="22"/>
          <w:szCs w:val="22"/>
          <w:u w:val="single"/>
        </w:rPr>
        <w:t>Контрольная работа №</w:t>
      </w:r>
      <w:r w:rsidRPr="00E4307E">
        <w:rPr>
          <w:b/>
          <w:sz w:val="22"/>
          <w:szCs w:val="22"/>
          <w:u w:val="single"/>
          <w:lang w:val="en-US"/>
        </w:rPr>
        <w:t>2</w:t>
      </w:r>
    </w:p>
    <w:p w:rsidR="007D73BD" w:rsidRPr="00E4307E" w:rsidRDefault="007D73BD" w:rsidP="007D73BD">
      <w:pPr>
        <w:rPr>
          <w:b/>
          <w:sz w:val="22"/>
          <w:szCs w:val="22"/>
          <w:lang w:val="en-US"/>
        </w:rPr>
      </w:pPr>
      <w:r w:rsidRPr="00E4307E">
        <w:rPr>
          <w:b/>
          <w:sz w:val="22"/>
          <w:szCs w:val="22"/>
        </w:rPr>
        <w:t>Вариант 1.</w:t>
      </w:r>
    </w:p>
    <w:p w:rsidR="007D73BD" w:rsidRPr="00E4307E" w:rsidRDefault="007D73BD" w:rsidP="00625E29">
      <w:pPr>
        <w:numPr>
          <w:ilvl w:val="0"/>
          <w:numId w:val="17"/>
        </w:numPr>
        <w:rPr>
          <w:sz w:val="22"/>
          <w:szCs w:val="22"/>
        </w:rPr>
      </w:pPr>
      <w:r w:rsidRPr="00E4307E">
        <w:rPr>
          <w:sz w:val="22"/>
          <w:szCs w:val="22"/>
        </w:rPr>
        <w:t>Начертите таблицу классов и разрядов.</w:t>
      </w:r>
    </w:p>
    <w:p w:rsidR="007D73BD" w:rsidRPr="00E4307E" w:rsidRDefault="007D73BD" w:rsidP="00625E29">
      <w:pPr>
        <w:numPr>
          <w:ilvl w:val="0"/>
          <w:numId w:val="18"/>
        </w:numPr>
        <w:rPr>
          <w:sz w:val="22"/>
          <w:szCs w:val="22"/>
        </w:rPr>
      </w:pPr>
      <w:r w:rsidRPr="00E4307E">
        <w:rPr>
          <w:sz w:val="22"/>
          <w:szCs w:val="22"/>
        </w:rPr>
        <w:t>Впишите в неё числа: четырёхзначное, пятизначное и шестизначное.</w:t>
      </w:r>
    </w:p>
    <w:p w:rsidR="007D73BD" w:rsidRPr="00E4307E" w:rsidRDefault="007D73BD" w:rsidP="00625E29">
      <w:pPr>
        <w:numPr>
          <w:ilvl w:val="0"/>
          <w:numId w:val="18"/>
        </w:numPr>
        <w:rPr>
          <w:sz w:val="22"/>
          <w:szCs w:val="22"/>
        </w:rPr>
      </w:pPr>
      <w:r w:rsidRPr="00E4307E">
        <w:rPr>
          <w:sz w:val="22"/>
          <w:szCs w:val="22"/>
        </w:rPr>
        <w:t>Впишите в таблицу число 40 000, увеличьте его в 10 раз, уменьшите в 10 раз.</w:t>
      </w:r>
    </w:p>
    <w:p w:rsidR="007D73BD" w:rsidRPr="00E4307E" w:rsidRDefault="007D73BD" w:rsidP="007D73BD">
      <w:pPr>
        <w:ind w:left="1080"/>
        <w:rPr>
          <w:sz w:val="22"/>
          <w:szCs w:val="22"/>
        </w:rPr>
      </w:pPr>
      <w:r w:rsidRPr="00E4307E">
        <w:rPr>
          <w:sz w:val="22"/>
          <w:szCs w:val="22"/>
        </w:rPr>
        <w:t>Полученные числа впишите в таблицу.</w:t>
      </w:r>
    </w:p>
    <w:p w:rsidR="007D73BD" w:rsidRPr="00E4307E" w:rsidRDefault="007D73BD" w:rsidP="00625E29">
      <w:pPr>
        <w:numPr>
          <w:ilvl w:val="0"/>
          <w:numId w:val="17"/>
        </w:numPr>
        <w:rPr>
          <w:sz w:val="22"/>
          <w:szCs w:val="22"/>
        </w:rPr>
      </w:pPr>
      <w:r w:rsidRPr="00E4307E">
        <w:rPr>
          <w:sz w:val="22"/>
          <w:szCs w:val="22"/>
        </w:rPr>
        <w:t>1) Составьте числа из разрядных слагаемых.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  <w:r w:rsidRPr="00E4307E">
        <w:rPr>
          <w:sz w:val="22"/>
          <w:szCs w:val="22"/>
        </w:rPr>
        <w:t>500 000 + 70 000 + 80 + 4</w:t>
      </w:r>
    </w:p>
    <w:p w:rsidR="007D73BD" w:rsidRPr="00E4307E" w:rsidRDefault="007D73BD" w:rsidP="00625E29">
      <w:pPr>
        <w:numPr>
          <w:ilvl w:val="0"/>
          <w:numId w:val="18"/>
        </w:numPr>
        <w:rPr>
          <w:sz w:val="22"/>
          <w:szCs w:val="22"/>
        </w:rPr>
      </w:pPr>
      <w:r w:rsidRPr="00E4307E">
        <w:rPr>
          <w:sz w:val="22"/>
          <w:szCs w:val="22"/>
        </w:rPr>
        <w:t>Разложите числа на разрядные слагаемые.</w:t>
      </w:r>
    </w:p>
    <w:p w:rsidR="007D73BD" w:rsidRPr="00E4307E" w:rsidRDefault="007D73BD" w:rsidP="007D73BD">
      <w:pPr>
        <w:ind w:left="1080"/>
        <w:rPr>
          <w:sz w:val="22"/>
          <w:szCs w:val="22"/>
        </w:rPr>
      </w:pPr>
      <w:r w:rsidRPr="00E4307E">
        <w:rPr>
          <w:sz w:val="22"/>
          <w:szCs w:val="22"/>
        </w:rPr>
        <w:t>480703</w:t>
      </w:r>
    </w:p>
    <w:p w:rsidR="007D73BD" w:rsidRPr="00E4307E" w:rsidRDefault="007D73BD" w:rsidP="007D73BD">
      <w:pPr>
        <w:ind w:left="1080"/>
        <w:rPr>
          <w:sz w:val="22"/>
          <w:szCs w:val="22"/>
        </w:rPr>
      </w:pPr>
      <w:r w:rsidRPr="00E4307E">
        <w:rPr>
          <w:sz w:val="22"/>
          <w:szCs w:val="22"/>
        </w:rPr>
        <w:t>957008</w:t>
      </w:r>
    </w:p>
    <w:p w:rsidR="007D73BD" w:rsidRPr="00E4307E" w:rsidRDefault="007D73BD" w:rsidP="00625E29">
      <w:pPr>
        <w:numPr>
          <w:ilvl w:val="0"/>
          <w:numId w:val="17"/>
        </w:numPr>
        <w:rPr>
          <w:sz w:val="22"/>
          <w:szCs w:val="22"/>
        </w:rPr>
      </w:pPr>
      <w:r w:rsidRPr="00E4307E">
        <w:rPr>
          <w:sz w:val="22"/>
          <w:szCs w:val="22"/>
        </w:rPr>
        <w:t>Сравните пары чисел, поставьте знак больше или меньше.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  <w:r w:rsidRPr="00E4307E">
        <w:rPr>
          <w:sz w:val="22"/>
          <w:szCs w:val="22"/>
        </w:rPr>
        <w:t>794008 . . . 794800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  <w:r w:rsidRPr="00E4307E">
        <w:rPr>
          <w:sz w:val="22"/>
          <w:szCs w:val="22"/>
        </w:rPr>
        <w:t>301975 . . . 300010</w:t>
      </w:r>
    </w:p>
    <w:p w:rsidR="007D73BD" w:rsidRPr="00E4307E" w:rsidRDefault="007D73BD" w:rsidP="00625E29">
      <w:pPr>
        <w:numPr>
          <w:ilvl w:val="0"/>
          <w:numId w:val="17"/>
        </w:numPr>
        <w:rPr>
          <w:sz w:val="22"/>
          <w:szCs w:val="22"/>
        </w:rPr>
      </w:pPr>
      <w:r w:rsidRPr="00E4307E">
        <w:rPr>
          <w:sz w:val="22"/>
          <w:szCs w:val="22"/>
        </w:rPr>
        <w:t>1) Вставьте пропущенные числа.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  <w:r w:rsidRPr="00E4307E">
        <w:rPr>
          <w:sz w:val="22"/>
          <w:szCs w:val="22"/>
        </w:rPr>
        <w:t>357695, . . ., . . ., 357700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  <w:r w:rsidRPr="00E4307E">
        <w:rPr>
          <w:sz w:val="22"/>
          <w:szCs w:val="22"/>
        </w:rPr>
        <w:t>999996, . . ., . . ., 1000000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  <w:r w:rsidRPr="00E4307E">
        <w:rPr>
          <w:sz w:val="22"/>
          <w:szCs w:val="22"/>
        </w:rPr>
        <w:t>2) Установите изменения и вставьте пропущенные числа.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  <w:r w:rsidRPr="00E4307E">
        <w:rPr>
          <w:sz w:val="22"/>
          <w:szCs w:val="22"/>
        </w:rPr>
        <w:t>25100, 25200, 25300, . . ., . . ., 25800.</w:t>
      </w:r>
    </w:p>
    <w:p w:rsidR="007D73BD" w:rsidRPr="00E4307E" w:rsidRDefault="007D73BD" w:rsidP="00625E29">
      <w:pPr>
        <w:numPr>
          <w:ilvl w:val="0"/>
          <w:numId w:val="17"/>
        </w:numPr>
        <w:rPr>
          <w:sz w:val="22"/>
          <w:szCs w:val="22"/>
        </w:rPr>
      </w:pPr>
      <w:r w:rsidRPr="00E4307E">
        <w:rPr>
          <w:sz w:val="22"/>
          <w:szCs w:val="22"/>
        </w:rPr>
        <w:t>Округлите каждое число сначала до десятков, затем до сотен, потом до единиц тысяч.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  <w:r w:rsidRPr="00E4307E">
        <w:rPr>
          <w:sz w:val="22"/>
          <w:szCs w:val="22"/>
        </w:rPr>
        <w:t>420357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  <w:r w:rsidRPr="00E4307E">
        <w:rPr>
          <w:sz w:val="22"/>
          <w:szCs w:val="22"/>
        </w:rPr>
        <w:t>816098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  <w:r w:rsidRPr="00E4307E">
        <w:rPr>
          <w:sz w:val="22"/>
          <w:szCs w:val="22"/>
        </w:rPr>
        <w:t>507432</w:t>
      </w:r>
    </w:p>
    <w:p w:rsidR="007D73BD" w:rsidRPr="00E4307E" w:rsidRDefault="007D73BD" w:rsidP="007D73BD">
      <w:pPr>
        <w:jc w:val="center"/>
        <w:rPr>
          <w:b/>
          <w:sz w:val="22"/>
          <w:szCs w:val="22"/>
        </w:rPr>
      </w:pPr>
      <w:r w:rsidRPr="00E4307E">
        <w:rPr>
          <w:b/>
          <w:sz w:val="22"/>
          <w:szCs w:val="22"/>
          <w:u w:val="single"/>
        </w:rPr>
        <w:t>Контрольная работа №</w:t>
      </w:r>
      <w:r w:rsidRPr="00E4307E">
        <w:rPr>
          <w:b/>
          <w:sz w:val="22"/>
          <w:szCs w:val="22"/>
          <w:u w:val="single"/>
          <w:lang w:val="en-US"/>
        </w:rPr>
        <w:t>2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</w:p>
    <w:p w:rsidR="007D73BD" w:rsidRPr="00E4307E" w:rsidRDefault="007D73BD" w:rsidP="007D73BD">
      <w:pPr>
        <w:rPr>
          <w:b/>
          <w:sz w:val="22"/>
          <w:szCs w:val="22"/>
          <w:lang w:val="en-US"/>
        </w:rPr>
      </w:pPr>
      <w:r w:rsidRPr="00E4307E">
        <w:rPr>
          <w:b/>
          <w:sz w:val="22"/>
          <w:szCs w:val="22"/>
        </w:rPr>
        <w:t>Вариант 2.</w:t>
      </w:r>
    </w:p>
    <w:p w:rsidR="007D73BD" w:rsidRPr="00E4307E" w:rsidRDefault="007D73BD" w:rsidP="00625E29">
      <w:pPr>
        <w:numPr>
          <w:ilvl w:val="0"/>
          <w:numId w:val="19"/>
        </w:numPr>
        <w:rPr>
          <w:sz w:val="22"/>
          <w:szCs w:val="22"/>
        </w:rPr>
      </w:pPr>
      <w:r w:rsidRPr="00E4307E">
        <w:rPr>
          <w:sz w:val="22"/>
          <w:szCs w:val="22"/>
        </w:rPr>
        <w:t>Начертите таблицу классов и разрядов.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  <w:r w:rsidRPr="00E4307E">
        <w:rPr>
          <w:sz w:val="22"/>
          <w:szCs w:val="22"/>
        </w:rPr>
        <w:t xml:space="preserve">    1)Впишите в неё числа: четырёхзначное, пятизначное и шестизначное.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  <w:r w:rsidRPr="00E4307E">
        <w:rPr>
          <w:sz w:val="22"/>
          <w:szCs w:val="22"/>
        </w:rPr>
        <w:t xml:space="preserve">    2)Впишите в таблицу число 40 000, увеличьте его в 10 раз, уменьшите в 10 раз.</w:t>
      </w:r>
    </w:p>
    <w:p w:rsidR="007D73BD" w:rsidRPr="00E4307E" w:rsidRDefault="007D73BD" w:rsidP="007D73BD">
      <w:pPr>
        <w:ind w:left="1080"/>
        <w:rPr>
          <w:sz w:val="22"/>
          <w:szCs w:val="22"/>
        </w:rPr>
      </w:pPr>
      <w:r w:rsidRPr="00E4307E">
        <w:rPr>
          <w:sz w:val="22"/>
          <w:szCs w:val="22"/>
        </w:rPr>
        <w:t>Полученные числа впишите в таблицу.</w:t>
      </w:r>
    </w:p>
    <w:p w:rsidR="007D73BD" w:rsidRPr="00E4307E" w:rsidRDefault="007D73BD" w:rsidP="00625E29">
      <w:pPr>
        <w:numPr>
          <w:ilvl w:val="0"/>
          <w:numId w:val="19"/>
        </w:numPr>
        <w:rPr>
          <w:sz w:val="22"/>
          <w:szCs w:val="22"/>
        </w:rPr>
      </w:pPr>
      <w:r w:rsidRPr="00E4307E">
        <w:rPr>
          <w:sz w:val="22"/>
          <w:szCs w:val="22"/>
        </w:rPr>
        <w:t>1) Составьте числа из разрядных слагаемых.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  <w:r w:rsidRPr="00E4307E">
        <w:rPr>
          <w:sz w:val="22"/>
          <w:szCs w:val="22"/>
        </w:rPr>
        <w:t>80 000 + 2 000 + 300 + 7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  <w:r w:rsidRPr="00E4307E">
        <w:rPr>
          <w:sz w:val="22"/>
          <w:szCs w:val="22"/>
        </w:rPr>
        <w:t xml:space="preserve">    2)Разложите числа на разрядные слагаемые.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  <w:r w:rsidRPr="00E4307E">
        <w:rPr>
          <w:sz w:val="22"/>
          <w:szCs w:val="22"/>
        </w:rPr>
        <w:t>305640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  <w:r w:rsidRPr="00E4307E">
        <w:rPr>
          <w:sz w:val="22"/>
          <w:szCs w:val="22"/>
        </w:rPr>
        <w:t>70005</w:t>
      </w:r>
    </w:p>
    <w:p w:rsidR="007D73BD" w:rsidRPr="00E4307E" w:rsidRDefault="007D73BD" w:rsidP="00625E29">
      <w:pPr>
        <w:numPr>
          <w:ilvl w:val="0"/>
          <w:numId w:val="19"/>
        </w:numPr>
        <w:rPr>
          <w:sz w:val="22"/>
          <w:szCs w:val="22"/>
        </w:rPr>
      </w:pPr>
      <w:r w:rsidRPr="00E4307E">
        <w:rPr>
          <w:sz w:val="22"/>
          <w:szCs w:val="22"/>
        </w:rPr>
        <w:t>Сравните пары чисел, поставьте знак больше или меньше.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  <w:r w:rsidRPr="00E4307E">
        <w:rPr>
          <w:sz w:val="22"/>
          <w:szCs w:val="22"/>
        </w:rPr>
        <w:t>200 000. . . 199 999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  <w:r w:rsidRPr="00E4307E">
        <w:rPr>
          <w:sz w:val="22"/>
          <w:szCs w:val="22"/>
        </w:rPr>
        <w:t>99 895  . . . 100 001</w:t>
      </w:r>
    </w:p>
    <w:p w:rsidR="007D73BD" w:rsidRPr="00E4307E" w:rsidRDefault="007D73BD" w:rsidP="00625E29">
      <w:pPr>
        <w:numPr>
          <w:ilvl w:val="0"/>
          <w:numId w:val="19"/>
        </w:numPr>
        <w:rPr>
          <w:sz w:val="22"/>
          <w:szCs w:val="22"/>
        </w:rPr>
      </w:pPr>
      <w:r w:rsidRPr="00E4307E">
        <w:rPr>
          <w:sz w:val="22"/>
          <w:szCs w:val="22"/>
        </w:rPr>
        <w:t>1) Вставьте пропущенные числа.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  <w:r w:rsidRPr="00E4307E">
        <w:rPr>
          <w:sz w:val="22"/>
          <w:szCs w:val="22"/>
        </w:rPr>
        <w:t>130940, . . ., . . ., 130935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  <w:r w:rsidRPr="00E4307E">
        <w:rPr>
          <w:sz w:val="22"/>
          <w:szCs w:val="22"/>
        </w:rPr>
        <w:t>510671, . . ., . . ., 510667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  <w:r w:rsidRPr="00E4307E">
        <w:rPr>
          <w:sz w:val="22"/>
          <w:szCs w:val="22"/>
        </w:rPr>
        <w:t>2) Установите изменения и вставьте пропущенные числа.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  <w:r w:rsidRPr="00E4307E">
        <w:rPr>
          <w:sz w:val="22"/>
          <w:szCs w:val="22"/>
        </w:rPr>
        <w:t>25100, 25200, 25300, . . ., . . ., 25800.</w:t>
      </w:r>
    </w:p>
    <w:p w:rsidR="007D73BD" w:rsidRPr="00E4307E" w:rsidRDefault="007D73BD" w:rsidP="00625E29">
      <w:pPr>
        <w:numPr>
          <w:ilvl w:val="0"/>
          <w:numId w:val="19"/>
        </w:numPr>
        <w:rPr>
          <w:sz w:val="22"/>
          <w:szCs w:val="22"/>
        </w:rPr>
      </w:pPr>
      <w:r w:rsidRPr="00E4307E">
        <w:rPr>
          <w:sz w:val="22"/>
          <w:szCs w:val="22"/>
        </w:rPr>
        <w:t>Округлите каждое число сначала до десятков, затем до сотен, потом до единиц тысяч.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 xml:space="preserve">           19703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 xml:space="preserve">           60545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 xml:space="preserve">           293194</w:t>
      </w:r>
    </w:p>
    <w:p w:rsidR="007D73BD" w:rsidRPr="00E4307E" w:rsidRDefault="007D73BD" w:rsidP="007D73BD">
      <w:pPr>
        <w:rPr>
          <w:sz w:val="22"/>
          <w:szCs w:val="22"/>
        </w:rPr>
      </w:pPr>
    </w:p>
    <w:p w:rsidR="007D73BD" w:rsidRPr="00E4307E" w:rsidRDefault="007D73BD" w:rsidP="007D73BD">
      <w:pPr>
        <w:jc w:val="center"/>
        <w:rPr>
          <w:b/>
          <w:sz w:val="22"/>
          <w:szCs w:val="22"/>
        </w:rPr>
      </w:pPr>
      <w:r w:rsidRPr="00E4307E">
        <w:rPr>
          <w:b/>
          <w:sz w:val="22"/>
          <w:szCs w:val="22"/>
          <w:u w:val="single"/>
        </w:rPr>
        <w:t>Контрольная работа №3</w:t>
      </w:r>
    </w:p>
    <w:p w:rsidR="007D73BD" w:rsidRPr="00E4307E" w:rsidRDefault="007D73BD" w:rsidP="007D73BD">
      <w:pPr>
        <w:jc w:val="center"/>
        <w:rPr>
          <w:b/>
          <w:sz w:val="22"/>
          <w:szCs w:val="22"/>
        </w:rPr>
      </w:pPr>
    </w:p>
    <w:p w:rsidR="007D73BD" w:rsidRPr="00E4307E" w:rsidRDefault="007D73BD" w:rsidP="007D73BD">
      <w:pPr>
        <w:rPr>
          <w:b/>
          <w:sz w:val="22"/>
          <w:szCs w:val="22"/>
        </w:rPr>
      </w:pPr>
      <w:r w:rsidRPr="00E4307E">
        <w:rPr>
          <w:b/>
          <w:sz w:val="22"/>
          <w:szCs w:val="22"/>
        </w:rPr>
        <w:t>Вариант 1.</w:t>
      </w:r>
    </w:p>
    <w:p w:rsidR="007D73BD" w:rsidRPr="00E4307E" w:rsidRDefault="007D73BD" w:rsidP="00625E29">
      <w:pPr>
        <w:numPr>
          <w:ilvl w:val="0"/>
          <w:numId w:val="20"/>
        </w:numPr>
        <w:rPr>
          <w:sz w:val="22"/>
          <w:szCs w:val="22"/>
        </w:rPr>
      </w:pPr>
      <w:r w:rsidRPr="00E4307E">
        <w:rPr>
          <w:sz w:val="22"/>
          <w:szCs w:val="22"/>
        </w:rPr>
        <w:t>В заповеднике живут 1240 лосей, кабанов на 2185 больше, чем лосей, а зубров на 856 меньше, чем лосей. Сколько всего лосей, кабанов и зубров живёт в заповеднике?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</w:p>
    <w:p w:rsidR="007D73BD" w:rsidRPr="00E4307E" w:rsidRDefault="007D73BD" w:rsidP="00625E29">
      <w:pPr>
        <w:numPr>
          <w:ilvl w:val="0"/>
          <w:numId w:val="20"/>
        </w:numPr>
        <w:rPr>
          <w:sz w:val="22"/>
          <w:szCs w:val="22"/>
        </w:rPr>
      </w:pPr>
      <w:r w:rsidRPr="00E4307E">
        <w:rPr>
          <w:sz w:val="22"/>
          <w:szCs w:val="22"/>
        </w:rPr>
        <w:t>Решите примеры и сделайте проверку.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  <w:r w:rsidRPr="00E4307E">
        <w:rPr>
          <w:sz w:val="22"/>
          <w:szCs w:val="22"/>
        </w:rPr>
        <w:t>4378 + 1845        7010 – 5987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  <w:r w:rsidRPr="00E4307E">
        <w:rPr>
          <w:sz w:val="22"/>
          <w:szCs w:val="22"/>
        </w:rPr>
        <w:t>5907 + 4093        8200 – 1269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</w:p>
    <w:p w:rsidR="007D73BD" w:rsidRPr="00E4307E" w:rsidRDefault="007D73BD" w:rsidP="00625E29">
      <w:pPr>
        <w:numPr>
          <w:ilvl w:val="0"/>
          <w:numId w:val="20"/>
        </w:numPr>
        <w:rPr>
          <w:sz w:val="22"/>
          <w:szCs w:val="22"/>
        </w:rPr>
      </w:pPr>
      <w:r w:rsidRPr="00E4307E">
        <w:rPr>
          <w:sz w:val="22"/>
          <w:szCs w:val="22"/>
        </w:rPr>
        <w:t>Решите уравнения.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  <w:r w:rsidRPr="00E4307E">
        <w:rPr>
          <w:sz w:val="22"/>
          <w:szCs w:val="22"/>
        </w:rPr>
        <w:t>760 + Х = 3051         9000 – Х = 714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  <w:r w:rsidRPr="00E4307E">
        <w:rPr>
          <w:sz w:val="22"/>
          <w:szCs w:val="22"/>
        </w:rPr>
        <w:t>Х – 2448 = 4089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</w:p>
    <w:p w:rsidR="007D73BD" w:rsidRPr="00E4307E" w:rsidRDefault="007D73BD" w:rsidP="007D73BD">
      <w:pPr>
        <w:jc w:val="center"/>
        <w:rPr>
          <w:b/>
          <w:sz w:val="22"/>
          <w:szCs w:val="22"/>
        </w:rPr>
      </w:pPr>
      <w:r w:rsidRPr="00E4307E">
        <w:rPr>
          <w:b/>
          <w:sz w:val="22"/>
          <w:szCs w:val="22"/>
          <w:u w:val="single"/>
        </w:rPr>
        <w:t>Контрольная работа №3</w:t>
      </w:r>
    </w:p>
    <w:p w:rsidR="007D73BD" w:rsidRPr="00E4307E" w:rsidRDefault="007D73BD" w:rsidP="007D73BD">
      <w:pPr>
        <w:rPr>
          <w:b/>
          <w:sz w:val="22"/>
          <w:szCs w:val="22"/>
        </w:rPr>
      </w:pPr>
      <w:r w:rsidRPr="00E4307E">
        <w:rPr>
          <w:b/>
          <w:sz w:val="22"/>
          <w:szCs w:val="22"/>
        </w:rPr>
        <w:t>Вариант 2.</w:t>
      </w:r>
    </w:p>
    <w:p w:rsidR="007D73BD" w:rsidRPr="00E4307E" w:rsidRDefault="007D73BD" w:rsidP="00625E29">
      <w:pPr>
        <w:numPr>
          <w:ilvl w:val="0"/>
          <w:numId w:val="21"/>
        </w:numPr>
        <w:rPr>
          <w:sz w:val="22"/>
          <w:szCs w:val="22"/>
        </w:rPr>
      </w:pPr>
      <w:r w:rsidRPr="00E4307E">
        <w:rPr>
          <w:sz w:val="22"/>
          <w:szCs w:val="22"/>
        </w:rPr>
        <w:t>На фабрике изготовили 6450 м искусственного шёлка, а натурального на 4890 м меньше. Сколько метров шёлка изготовили на фабрике?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</w:p>
    <w:p w:rsidR="007D73BD" w:rsidRPr="00E4307E" w:rsidRDefault="007D73BD" w:rsidP="00625E29">
      <w:pPr>
        <w:numPr>
          <w:ilvl w:val="0"/>
          <w:numId w:val="21"/>
        </w:numPr>
        <w:rPr>
          <w:sz w:val="22"/>
          <w:szCs w:val="22"/>
        </w:rPr>
      </w:pPr>
      <w:r w:rsidRPr="00E4307E">
        <w:rPr>
          <w:sz w:val="22"/>
          <w:szCs w:val="22"/>
        </w:rPr>
        <w:t>Решите примеры и сделайте проверку.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  <w:r w:rsidRPr="00E4307E">
        <w:rPr>
          <w:sz w:val="22"/>
          <w:szCs w:val="22"/>
        </w:rPr>
        <w:t>2475 + 3016          3917 – 2845</w:t>
      </w:r>
    </w:p>
    <w:p w:rsidR="007D73BD" w:rsidRPr="00E4307E" w:rsidRDefault="007D73BD" w:rsidP="00625E29">
      <w:pPr>
        <w:numPr>
          <w:ilvl w:val="0"/>
          <w:numId w:val="22"/>
        </w:numPr>
        <w:rPr>
          <w:sz w:val="22"/>
          <w:szCs w:val="22"/>
        </w:rPr>
      </w:pPr>
      <w:r w:rsidRPr="00E4307E">
        <w:rPr>
          <w:sz w:val="22"/>
          <w:szCs w:val="22"/>
        </w:rPr>
        <w:t>598          5000 – 1642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</w:p>
    <w:p w:rsidR="007D73BD" w:rsidRPr="00E4307E" w:rsidRDefault="007D73BD" w:rsidP="00625E29">
      <w:pPr>
        <w:numPr>
          <w:ilvl w:val="0"/>
          <w:numId w:val="21"/>
        </w:numPr>
        <w:rPr>
          <w:sz w:val="22"/>
          <w:szCs w:val="22"/>
        </w:rPr>
      </w:pPr>
      <w:r w:rsidRPr="00E4307E">
        <w:rPr>
          <w:sz w:val="22"/>
          <w:szCs w:val="22"/>
        </w:rPr>
        <w:t xml:space="preserve"> Решите уравнения.</w:t>
      </w:r>
    </w:p>
    <w:p w:rsidR="007D73BD" w:rsidRPr="00E4307E" w:rsidRDefault="007D73BD" w:rsidP="007D73BD">
      <w:pPr>
        <w:ind w:left="720"/>
        <w:rPr>
          <w:sz w:val="22"/>
          <w:szCs w:val="22"/>
          <w:lang w:val="en-US"/>
        </w:rPr>
      </w:pPr>
      <w:r w:rsidRPr="00E4307E">
        <w:rPr>
          <w:sz w:val="22"/>
          <w:szCs w:val="22"/>
        </w:rPr>
        <w:t>470 + Х = 1900         Х – 356 = 474</w:t>
      </w:r>
    </w:p>
    <w:p w:rsidR="007D73BD" w:rsidRPr="00E4307E" w:rsidRDefault="007D73BD" w:rsidP="007D73BD">
      <w:pPr>
        <w:ind w:left="720"/>
        <w:rPr>
          <w:sz w:val="22"/>
          <w:szCs w:val="22"/>
          <w:lang w:val="en-US"/>
        </w:rPr>
      </w:pPr>
    </w:p>
    <w:p w:rsidR="007D73BD" w:rsidRPr="00E4307E" w:rsidRDefault="007D73BD" w:rsidP="007D73BD">
      <w:pPr>
        <w:ind w:left="720"/>
        <w:rPr>
          <w:sz w:val="22"/>
          <w:szCs w:val="22"/>
          <w:lang w:val="en-US"/>
        </w:rPr>
      </w:pPr>
    </w:p>
    <w:p w:rsidR="00E4307E" w:rsidRPr="00E4307E" w:rsidRDefault="00E4307E" w:rsidP="00E4307E">
      <w:pPr>
        <w:ind w:left="720"/>
        <w:rPr>
          <w:sz w:val="22"/>
          <w:szCs w:val="22"/>
        </w:rPr>
      </w:pPr>
    </w:p>
    <w:p w:rsidR="00E4307E" w:rsidRPr="00E4307E" w:rsidRDefault="00E4307E" w:rsidP="00E4307E">
      <w:pPr>
        <w:jc w:val="center"/>
        <w:rPr>
          <w:b/>
          <w:sz w:val="22"/>
          <w:szCs w:val="22"/>
          <w:u w:val="single"/>
        </w:rPr>
      </w:pPr>
      <w:r w:rsidRPr="00E4307E">
        <w:rPr>
          <w:b/>
          <w:sz w:val="22"/>
          <w:szCs w:val="22"/>
          <w:u w:val="single"/>
        </w:rPr>
        <w:t>Геометрический материал. Тестирование</w:t>
      </w:r>
    </w:p>
    <w:p w:rsidR="00E4307E" w:rsidRPr="00E4307E" w:rsidRDefault="00E4307E" w:rsidP="00E4307E">
      <w:pPr>
        <w:pStyle w:val="ParagraphStyle"/>
        <w:spacing w:before="75" w:after="75" w:line="252" w:lineRule="auto"/>
        <w:ind w:firstLine="360"/>
        <w:jc w:val="both"/>
        <w:rPr>
          <w:rFonts w:ascii="Times New Roman" w:hAnsi="Times New Roman" w:cs="Times New Roman"/>
          <w:b/>
          <w:i/>
          <w:sz w:val="22"/>
          <w:szCs w:val="22"/>
        </w:rPr>
      </w:pPr>
      <w:r w:rsidRPr="00E4307E">
        <w:rPr>
          <w:rFonts w:ascii="Times New Roman" w:hAnsi="Times New Roman" w:cs="Times New Roman"/>
          <w:b/>
          <w:bCs/>
          <w:sz w:val="22"/>
          <w:szCs w:val="22"/>
        </w:rPr>
        <w:t>1.</w:t>
      </w:r>
      <w:r w:rsidRPr="00E4307E">
        <w:rPr>
          <w:rFonts w:ascii="Times New Roman" w:hAnsi="Times New Roman" w:cs="Times New Roman"/>
          <w:b/>
          <w:i/>
          <w:sz w:val="22"/>
          <w:szCs w:val="22"/>
        </w:rPr>
        <w:t xml:space="preserve"> Рассмотрите плакат.  Под каждой изображенной геометрической фигурой напишите название.</w:t>
      </w:r>
    </w:p>
    <w:p w:rsidR="00E4307E" w:rsidRPr="00E4307E" w:rsidRDefault="00E4307E" w:rsidP="00E4307E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E4307E">
        <w:rPr>
          <w:rFonts w:ascii="Times New Roman" w:hAnsi="Times New Roman" w:cs="Times New Roman"/>
          <w:noProof/>
          <w:sz w:val="22"/>
          <w:szCs w:val="22"/>
          <w:lang w:eastAsia="ru-RU"/>
        </w:rPr>
        <w:drawing>
          <wp:inline distT="0" distB="0" distL="0" distR="0">
            <wp:extent cx="5972175" cy="297180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07E" w:rsidRPr="00E4307E" w:rsidRDefault="00E4307E" w:rsidP="00E4307E">
      <w:pPr>
        <w:pStyle w:val="ParagraphStyle"/>
        <w:spacing w:before="90" w:after="60" w:line="252" w:lineRule="auto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E4307E">
        <w:rPr>
          <w:rFonts w:ascii="Times New Roman" w:hAnsi="Times New Roman" w:cs="Times New Roman"/>
          <w:b/>
          <w:bCs/>
          <w:sz w:val="22"/>
          <w:szCs w:val="22"/>
        </w:rPr>
        <w:t xml:space="preserve">2. </w:t>
      </w:r>
      <w:r w:rsidRPr="00E4307E">
        <w:rPr>
          <w:rFonts w:ascii="Times New Roman" w:hAnsi="Times New Roman" w:cs="Times New Roman"/>
          <w:b/>
          <w:i/>
          <w:sz w:val="22"/>
          <w:szCs w:val="22"/>
        </w:rPr>
        <w:t>Запишите в строчку отгадки</w:t>
      </w:r>
      <w:r w:rsidRPr="00E4307E">
        <w:rPr>
          <w:rFonts w:ascii="Times New Roman" w:hAnsi="Times New Roman" w:cs="Times New Roman"/>
          <w:sz w:val="22"/>
          <w:szCs w:val="22"/>
        </w:rPr>
        <w:t>.</w:t>
      </w:r>
    </w:p>
    <w:p w:rsidR="00E4307E" w:rsidRPr="00E4307E" w:rsidRDefault="00E4307E" w:rsidP="00E4307E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E4307E">
        <w:rPr>
          <w:rFonts w:ascii="Times New Roman" w:hAnsi="Times New Roman" w:cs="Times New Roman"/>
          <w:sz w:val="22"/>
          <w:szCs w:val="22"/>
        </w:rPr>
        <w:t>1) Он давно знакомый мой, каждый угол в нем прямой.</w:t>
      </w:r>
    </w:p>
    <w:p w:rsidR="00E4307E" w:rsidRPr="00E4307E" w:rsidRDefault="00E4307E" w:rsidP="00E4307E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E4307E">
        <w:rPr>
          <w:rFonts w:ascii="Times New Roman" w:hAnsi="Times New Roman" w:cs="Times New Roman"/>
          <w:sz w:val="22"/>
          <w:szCs w:val="22"/>
        </w:rPr>
        <w:t xml:space="preserve">    Все четыре стороны одинаковой длины.</w:t>
      </w:r>
    </w:p>
    <w:p w:rsidR="00E4307E" w:rsidRPr="00E4307E" w:rsidRDefault="00E4307E" w:rsidP="00E4307E">
      <w:pPr>
        <w:pStyle w:val="ParagraphStyle"/>
        <w:ind w:firstLine="360"/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 w:rsidRPr="00E4307E">
        <w:rPr>
          <w:rFonts w:ascii="Times New Roman" w:hAnsi="Times New Roman" w:cs="Times New Roman"/>
          <w:sz w:val="22"/>
          <w:szCs w:val="22"/>
        </w:rPr>
        <w:t xml:space="preserve">    Вам его представить рад. Как зовут его? </w:t>
      </w:r>
      <w:r w:rsidRPr="00E4307E">
        <w:rPr>
          <w:rFonts w:ascii="Times New Roman" w:hAnsi="Times New Roman" w:cs="Times New Roman"/>
          <w:i/>
          <w:iCs/>
          <w:sz w:val="22"/>
          <w:szCs w:val="22"/>
        </w:rPr>
        <w:t>(__________________ )</w:t>
      </w:r>
    </w:p>
    <w:p w:rsidR="00E4307E" w:rsidRPr="00E4307E" w:rsidRDefault="00E4307E" w:rsidP="00E4307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E4307E">
        <w:rPr>
          <w:rFonts w:ascii="Times New Roman" w:hAnsi="Times New Roman" w:cs="Times New Roman"/>
          <w:sz w:val="22"/>
          <w:szCs w:val="22"/>
        </w:rPr>
        <w:t>2) У круга есть одна подруга,</w:t>
      </w:r>
    </w:p>
    <w:p w:rsidR="00E4307E" w:rsidRPr="00E4307E" w:rsidRDefault="00E4307E" w:rsidP="00E4307E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E4307E">
        <w:rPr>
          <w:rFonts w:ascii="Times New Roman" w:hAnsi="Times New Roman" w:cs="Times New Roman"/>
          <w:sz w:val="22"/>
          <w:szCs w:val="22"/>
        </w:rPr>
        <w:t xml:space="preserve">    Знакома всем ее наружность!</w:t>
      </w:r>
    </w:p>
    <w:p w:rsidR="00E4307E" w:rsidRPr="00E4307E" w:rsidRDefault="00E4307E" w:rsidP="00E4307E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E4307E">
        <w:rPr>
          <w:rFonts w:ascii="Times New Roman" w:hAnsi="Times New Roman" w:cs="Times New Roman"/>
          <w:sz w:val="22"/>
          <w:szCs w:val="22"/>
        </w:rPr>
        <w:t xml:space="preserve">    Она идет по краю круга</w:t>
      </w:r>
    </w:p>
    <w:p w:rsidR="00E4307E" w:rsidRPr="00E4307E" w:rsidRDefault="00E4307E" w:rsidP="00E4307E">
      <w:pPr>
        <w:pStyle w:val="ParagraphStyle"/>
        <w:ind w:firstLine="360"/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 w:rsidRPr="00E4307E">
        <w:rPr>
          <w:rFonts w:ascii="Times New Roman" w:hAnsi="Times New Roman" w:cs="Times New Roman"/>
          <w:sz w:val="22"/>
          <w:szCs w:val="22"/>
        </w:rPr>
        <w:t xml:space="preserve">    И называется – ... </w:t>
      </w:r>
      <w:r w:rsidRPr="00E4307E">
        <w:rPr>
          <w:rFonts w:ascii="Times New Roman" w:hAnsi="Times New Roman" w:cs="Times New Roman"/>
          <w:i/>
          <w:iCs/>
          <w:sz w:val="22"/>
          <w:szCs w:val="22"/>
        </w:rPr>
        <w:t>(___________________).</w:t>
      </w:r>
    </w:p>
    <w:p w:rsidR="00E4307E" w:rsidRPr="00E4307E" w:rsidRDefault="00E4307E" w:rsidP="00E4307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E4307E">
        <w:rPr>
          <w:rFonts w:ascii="Times New Roman" w:hAnsi="Times New Roman" w:cs="Times New Roman"/>
          <w:sz w:val="22"/>
          <w:szCs w:val="22"/>
        </w:rPr>
        <w:t>3) Три вершины тут видны, три угла, три стороны, –</w:t>
      </w:r>
    </w:p>
    <w:p w:rsidR="00E4307E" w:rsidRPr="00E4307E" w:rsidRDefault="00E4307E" w:rsidP="00E4307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E4307E">
        <w:rPr>
          <w:rFonts w:ascii="Times New Roman" w:hAnsi="Times New Roman" w:cs="Times New Roman"/>
          <w:sz w:val="22"/>
          <w:szCs w:val="22"/>
        </w:rPr>
        <w:t xml:space="preserve">    Ну, пожалуй, и довольно! Что ты видишь?</w:t>
      </w:r>
    </w:p>
    <w:p w:rsidR="00E4307E" w:rsidRPr="00E4307E" w:rsidRDefault="00E4307E" w:rsidP="00E4307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 w:rsidRPr="00E4307E">
        <w:rPr>
          <w:rFonts w:ascii="Times New Roman" w:hAnsi="Times New Roman" w:cs="Times New Roman"/>
          <w:i/>
          <w:iCs/>
          <w:sz w:val="22"/>
          <w:szCs w:val="22"/>
        </w:rPr>
        <w:t xml:space="preserve">                            (_________________)</w:t>
      </w:r>
    </w:p>
    <w:p w:rsidR="00E4307E" w:rsidRPr="00E4307E" w:rsidRDefault="00E4307E" w:rsidP="00E4307E">
      <w:pPr>
        <w:pStyle w:val="ParagraphStyle"/>
        <w:spacing w:before="30" w:line="252" w:lineRule="auto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E4307E">
        <w:rPr>
          <w:rFonts w:ascii="Times New Roman" w:hAnsi="Times New Roman" w:cs="Times New Roman"/>
          <w:sz w:val="22"/>
          <w:szCs w:val="22"/>
        </w:rPr>
        <w:t>4) Он от солнца прилетает,</w:t>
      </w:r>
    </w:p>
    <w:p w:rsidR="00E4307E" w:rsidRPr="00E4307E" w:rsidRDefault="00E4307E" w:rsidP="00E4307E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E4307E">
        <w:rPr>
          <w:rFonts w:ascii="Times New Roman" w:hAnsi="Times New Roman" w:cs="Times New Roman"/>
          <w:sz w:val="22"/>
          <w:szCs w:val="22"/>
        </w:rPr>
        <w:t xml:space="preserve">    Пробивая толщу туч,</w:t>
      </w:r>
    </w:p>
    <w:p w:rsidR="00E4307E" w:rsidRPr="00E4307E" w:rsidRDefault="00E4307E" w:rsidP="00E4307E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E4307E">
        <w:rPr>
          <w:rFonts w:ascii="Times New Roman" w:hAnsi="Times New Roman" w:cs="Times New Roman"/>
          <w:sz w:val="22"/>
          <w:szCs w:val="22"/>
        </w:rPr>
        <w:t xml:space="preserve">    И в тетрадочке бывает</w:t>
      </w:r>
    </w:p>
    <w:p w:rsidR="00E4307E" w:rsidRPr="00E4307E" w:rsidRDefault="00E4307E" w:rsidP="00E4307E">
      <w:pPr>
        <w:pStyle w:val="ParagraphStyle"/>
        <w:ind w:firstLine="360"/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 w:rsidRPr="00E4307E">
        <w:rPr>
          <w:rFonts w:ascii="Times New Roman" w:hAnsi="Times New Roman" w:cs="Times New Roman"/>
          <w:sz w:val="22"/>
          <w:szCs w:val="22"/>
        </w:rPr>
        <w:t xml:space="preserve">    А зовется просто – ... </w:t>
      </w:r>
      <w:r w:rsidRPr="00E4307E">
        <w:rPr>
          <w:rFonts w:ascii="Times New Roman" w:hAnsi="Times New Roman" w:cs="Times New Roman"/>
          <w:i/>
          <w:iCs/>
          <w:sz w:val="22"/>
          <w:szCs w:val="22"/>
        </w:rPr>
        <w:t>(_________________).</w:t>
      </w:r>
    </w:p>
    <w:p w:rsidR="00E4307E" w:rsidRPr="00E4307E" w:rsidRDefault="00E4307E" w:rsidP="00E4307E">
      <w:pPr>
        <w:pStyle w:val="ParagraphStyle"/>
        <w:spacing w:before="75" w:line="252" w:lineRule="auto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E4307E">
        <w:rPr>
          <w:rFonts w:ascii="Times New Roman" w:hAnsi="Times New Roman" w:cs="Times New Roman"/>
          <w:sz w:val="22"/>
          <w:szCs w:val="22"/>
        </w:rPr>
        <w:t>6) Едет ручка вдоль листа</w:t>
      </w:r>
    </w:p>
    <w:p w:rsidR="00E4307E" w:rsidRPr="00E4307E" w:rsidRDefault="00E4307E" w:rsidP="00E4307E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E4307E">
        <w:rPr>
          <w:rFonts w:ascii="Times New Roman" w:hAnsi="Times New Roman" w:cs="Times New Roman"/>
          <w:sz w:val="22"/>
          <w:szCs w:val="22"/>
        </w:rPr>
        <w:t xml:space="preserve">    По линеечке, по краю – </w:t>
      </w:r>
    </w:p>
    <w:p w:rsidR="00E4307E" w:rsidRPr="00E4307E" w:rsidRDefault="00E4307E" w:rsidP="00E4307E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E4307E">
        <w:rPr>
          <w:rFonts w:ascii="Times New Roman" w:hAnsi="Times New Roman" w:cs="Times New Roman"/>
          <w:sz w:val="22"/>
          <w:szCs w:val="22"/>
        </w:rPr>
        <w:t xml:space="preserve">    Получается черта,</w:t>
      </w:r>
    </w:p>
    <w:p w:rsidR="00E4307E" w:rsidRPr="00E4307E" w:rsidRDefault="00E4307E" w:rsidP="00E4307E">
      <w:pPr>
        <w:pStyle w:val="ParagraphStyle"/>
        <w:ind w:firstLine="360"/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 w:rsidRPr="00E4307E">
        <w:rPr>
          <w:rFonts w:ascii="Times New Roman" w:hAnsi="Times New Roman" w:cs="Times New Roman"/>
          <w:sz w:val="22"/>
          <w:szCs w:val="22"/>
        </w:rPr>
        <w:t xml:space="preserve">    Называется... </w:t>
      </w:r>
      <w:r w:rsidRPr="00E4307E">
        <w:rPr>
          <w:rFonts w:ascii="Times New Roman" w:hAnsi="Times New Roman" w:cs="Times New Roman"/>
          <w:i/>
          <w:iCs/>
          <w:sz w:val="22"/>
          <w:szCs w:val="22"/>
        </w:rPr>
        <w:t>(________________).</w:t>
      </w:r>
    </w:p>
    <w:p w:rsidR="00E4307E" w:rsidRPr="00E4307E" w:rsidRDefault="00E4307E" w:rsidP="00E4307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E4307E">
        <w:rPr>
          <w:rFonts w:ascii="Times New Roman" w:hAnsi="Times New Roman" w:cs="Times New Roman"/>
          <w:sz w:val="22"/>
          <w:szCs w:val="22"/>
        </w:rPr>
        <w:t>7) Он и острый, да не нос,</w:t>
      </w:r>
    </w:p>
    <w:p w:rsidR="00E4307E" w:rsidRPr="00E4307E" w:rsidRDefault="00E4307E" w:rsidP="00E4307E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E4307E">
        <w:rPr>
          <w:rFonts w:ascii="Times New Roman" w:hAnsi="Times New Roman" w:cs="Times New Roman"/>
          <w:sz w:val="22"/>
          <w:szCs w:val="22"/>
        </w:rPr>
        <w:t xml:space="preserve">    И прямой, да не вопрос,</w:t>
      </w:r>
    </w:p>
    <w:p w:rsidR="00E4307E" w:rsidRPr="00E4307E" w:rsidRDefault="00E4307E" w:rsidP="00E4307E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E4307E">
        <w:rPr>
          <w:rFonts w:ascii="Times New Roman" w:hAnsi="Times New Roman" w:cs="Times New Roman"/>
          <w:sz w:val="22"/>
          <w:szCs w:val="22"/>
        </w:rPr>
        <w:t xml:space="preserve">    И тупой он, да не ножик, –</w:t>
      </w:r>
    </w:p>
    <w:p w:rsidR="00E4307E" w:rsidRPr="00E4307E" w:rsidRDefault="00E4307E" w:rsidP="00E4307E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E4307E">
        <w:rPr>
          <w:rFonts w:ascii="Times New Roman" w:hAnsi="Times New Roman" w:cs="Times New Roman"/>
          <w:sz w:val="22"/>
          <w:szCs w:val="22"/>
        </w:rPr>
        <w:t xml:space="preserve">    Что еще таким быть может? </w:t>
      </w:r>
      <w:r w:rsidRPr="00E4307E">
        <w:rPr>
          <w:rFonts w:ascii="Times New Roman" w:hAnsi="Times New Roman" w:cs="Times New Roman"/>
          <w:i/>
          <w:iCs/>
          <w:sz w:val="22"/>
          <w:szCs w:val="22"/>
        </w:rPr>
        <w:t>(_____________________)</w:t>
      </w:r>
    </w:p>
    <w:p w:rsidR="00E4307E" w:rsidRPr="00E4307E" w:rsidRDefault="00E4307E" w:rsidP="00E4307E">
      <w:pPr>
        <w:rPr>
          <w:b/>
          <w:i/>
          <w:sz w:val="22"/>
          <w:szCs w:val="22"/>
          <w:u w:val="single"/>
        </w:rPr>
      </w:pPr>
    </w:p>
    <w:p w:rsidR="00E4307E" w:rsidRPr="00E4307E" w:rsidRDefault="00E4307E" w:rsidP="00E4307E">
      <w:pPr>
        <w:rPr>
          <w:sz w:val="22"/>
          <w:szCs w:val="22"/>
        </w:rPr>
      </w:pPr>
    </w:p>
    <w:p w:rsidR="007D73BD" w:rsidRPr="00E4307E" w:rsidRDefault="007D73BD" w:rsidP="007D73BD">
      <w:pPr>
        <w:jc w:val="center"/>
        <w:rPr>
          <w:b/>
          <w:sz w:val="22"/>
          <w:szCs w:val="22"/>
        </w:rPr>
      </w:pPr>
      <w:r w:rsidRPr="00E4307E">
        <w:rPr>
          <w:b/>
          <w:sz w:val="22"/>
          <w:szCs w:val="22"/>
          <w:u w:val="single"/>
        </w:rPr>
        <w:t>Контрольная работа №4</w:t>
      </w:r>
      <w:r w:rsidRPr="00E4307E">
        <w:rPr>
          <w:b/>
          <w:sz w:val="22"/>
          <w:szCs w:val="22"/>
        </w:rPr>
        <w:t xml:space="preserve"> стр.96 учебника</w:t>
      </w:r>
    </w:p>
    <w:p w:rsidR="007D73BD" w:rsidRPr="00E4307E" w:rsidRDefault="007D73BD" w:rsidP="007D73BD">
      <w:pPr>
        <w:rPr>
          <w:b/>
          <w:sz w:val="22"/>
          <w:szCs w:val="22"/>
        </w:rPr>
      </w:pPr>
      <w:r w:rsidRPr="00E4307E">
        <w:rPr>
          <w:b/>
          <w:sz w:val="22"/>
          <w:szCs w:val="22"/>
        </w:rPr>
        <w:t>Вариант 1.</w:t>
      </w:r>
    </w:p>
    <w:p w:rsidR="007D73BD" w:rsidRPr="00E4307E" w:rsidRDefault="007D73BD" w:rsidP="00625E29">
      <w:pPr>
        <w:numPr>
          <w:ilvl w:val="0"/>
          <w:numId w:val="23"/>
        </w:numPr>
        <w:rPr>
          <w:sz w:val="22"/>
          <w:szCs w:val="22"/>
        </w:rPr>
      </w:pPr>
      <w:r w:rsidRPr="00E4307E">
        <w:rPr>
          <w:sz w:val="22"/>
          <w:szCs w:val="22"/>
        </w:rPr>
        <w:t>В лесопитомнике выращено 1000 саженцев деревьев. Саженцы сосны составили 3/5 всего количества деревьев, остальные саженцы – ели. Сколько саженцев елей выращено в лесопитомнике?</w:t>
      </w:r>
    </w:p>
    <w:p w:rsidR="007D73BD" w:rsidRPr="00E4307E" w:rsidRDefault="007D73BD" w:rsidP="00625E29">
      <w:pPr>
        <w:numPr>
          <w:ilvl w:val="0"/>
          <w:numId w:val="23"/>
        </w:numPr>
        <w:rPr>
          <w:sz w:val="22"/>
          <w:szCs w:val="22"/>
        </w:rPr>
      </w:pPr>
      <w:r w:rsidRPr="00E4307E">
        <w:rPr>
          <w:sz w:val="22"/>
          <w:szCs w:val="22"/>
        </w:rPr>
        <w:t>Найти 2/9 от следующих чисел: 180, 900, 270, 999, 360, 450.</w:t>
      </w:r>
    </w:p>
    <w:p w:rsidR="007D73BD" w:rsidRPr="00E4307E" w:rsidRDefault="007D73BD" w:rsidP="00625E29">
      <w:pPr>
        <w:numPr>
          <w:ilvl w:val="0"/>
          <w:numId w:val="23"/>
        </w:numPr>
        <w:rPr>
          <w:sz w:val="22"/>
          <w:szCs w:val="22"/>
        </w:rPr>
      </w:pPr>
      <w:r w:rsidRPr="00E4307E">
        <w:rPr>
          <w:sz w:val="22"/>
          <w:szCs w:val="22"/>
        </w:rPr>
        <w:t>Выразите дроби в более крупных долях.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  <w:r w:rsidRPr="00E4307E">
        <w:rPr>
          <w:sz w:val="22"/>
          <w:szCs w:val="22"/>
        </w:rPr>
        <w:t>3/9,  5/40,  7/14,  8/10,  22/33,  9/15.</w:t>
      </w:r>
    </w:p>
    <w:p w:rsidR="007D73BD" w:rsidRPr="00E4307E" w:rsidRDefault="007D73BD" w:rsidP="00625E29">
      <w:pPr>
        <w:numPr>
          <w:ilvl w:val="0"/>
          <w:numId w:val="23"/>
        </w:numPr>
        <w:rPr>
          <w:sz w:val="22"/>
          <w:szCs w:val="22"/>
        </w:rPr>
      </w:pPr>
      <w:r w:rsidRPr="00E4307E">
        <w:rPr>
          <w:sz w:val="22"/>
          <w:szCs w:val="22"/>
        </w:rPr>
        <w:t>Преобразуйте неправильные дроби.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  <w:r w:rsidRPr="00E4307E">
        <w:rPr>
          <w:sz w:val="22"/>
          <w:szCs w:val="22"/>
        </w:rPr>
        <w:t>20/5,  13/2,  26/3,  31/4.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</w:p>
    <w:p w:rsidR="007D73BD" w:rsidRPr="00E4307E" w:rsidRDefault="007D73BD" w:rsidP="007D73BD">
      <w:pPr>
        <w:jc w:val="center"/>
        <w:rPr>
          <w:b/>
          <w:sz w:val="22"/>
          <w:szCs w:val="22"/>
        </w:rPr>
      </w:pPr>
      <w:r w:rsidRPr="00E4307E">
        <w:rPr>
          <w:b/>
          <w:sz w:val="22"/>
          <w:szCs w:val="22"/>
          <w:u w:val="single"/>
        </w:rPr>
        <w:t>Контрольная работа №4</w:t>
      </w:r>
      <w:r w:rsidRPr="00E4307E">
        <w:rPr>
          <w:b/>
          <w:sz w:val="22"/>
          <w:szCs w:val="22"/>
        </w:rPr>
        <w:t xml:space="preserve"> стр.96 учебника</w:t>
      </w:r>
    </w:p>
    <w:p w:rsidR="007D73BD" w:rsidRPr="00E4307E" w:rsidRDefault="007D73BD" w:rsidP="007D73BD">
      <w:pPr>
        <w:rPr>
          <w:b/>
          <w:sz w:val="22"/>
          <w:szCs w:val="22"/>
        </w:rPr>
      </w:pPr>
      <w:r w:rsidRPr="00E4307E">
        <w:rPr>
          <w:b/>
          <w:sz w:val="22"/>
          <w:szCs w:val="22"/>
        </w:rPr>
        <w:t>Вариант 2.</w:t>
      </w:r>
    </w:p>
    <w:p w:rsidR="007D73BD" w:rsidRPr="00E4307E" w:rsidRDefault="007D73BD" w:rsidP="00625E29">
      <w:pPr>
        <w:numPr>
          <w:ilvl w:val="0"/>
          <w:numId w:val="24"/>
        </w:numPr>
        <w:rPr>
          <w:b/>
          <w:sz w:val="22"/>
          <w:szCs w:val="22"/>
        </w:rPr>
      </w:pPr>
      <w:r w:rsidRPr="00E4307E">
        <w:rPr>
          <w:sz w:val="22"/>
          <w:szCs w:val="22"/>
        </w:rPr>
        <w:t>В столовую привезли 96 кг овощей. Капуста составляла 2/3 всех овощей. Сколько капусты привезли в столовую?</w:t>
      </w:r>
    </w:p>
    <w:p w:rsidR="007D73BD" w:rsidRPr="00E4307E" w:rsidRDefault="007D73BD" w:rsidP="00625E29">
      <w:pPr>
        <w:numPr>
          <w:ilvl w:val="0"/>
          <w:numId w:val="24"/>
        </w:numPr>
        <w:rPr>
          <w:sz w:val="22"/>
          <w:szCs w:val="22"/>
        </w:rPr>
      </w:pPr>
      <w:r w:rsidRPr="00E4307E">
        <w:rPr>
          <w:sz w:val="22"/>
          <w:szCs w:val="22"/>
        </w:rPr>
        <w:t>Найти 1/4 от следующих чисел: 80, 120, 360, 484, 840, 400.</w:t>
      </w:r>
    </w:p>
    <w:p w:rsidR="007D73BD" w:rsidRPr="00E4307E" w:rsidRDefault="007D73BD" w:rsidP="00625E29">
      <w:pPr>
        <w:numPr>
          <w:ilvl w:val="0"/>
          <w:numId w:val="24"/>
        </w:numPr>
        <w:rPr>
          <w:sz w:val="22"/>
          <w:szCs w:val="22"/>
        </w:rPr>
      </w:pPr>
      <w:r w:rsidRPr="00E4307E">
        <w:rPr>
          <w:sz w:val="22"/>
          <w:szCs w:val="22"/>
        </w:rPr>
        <w:t>Выразите дроби в более крупных долях.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  <w:r w:rsidRPr="00E4307E">
        <w:rPr>
          <w:sz w:val="22"/>
          <w:szCs w:val="22"/>
        </w:rPr>
        <w:t>2/4,  6/8,  5/15,  12/16.</w:t>
      </w:r>
    </w:p>
    <w:p w:rsidR="007D73BD" w:rsidRPr="00E4307E" w:rsidRDefault="007D73BD" w:rsidP="00625E29">
      <w:pPr>
        <w:numPr>
          <w:ilvl w:val="0"/>
          <w:numId w:val="24"/>
        </w:numPr>
        <w:rPr>
          <w:sz w:val="22"/>
          <w:szCs w:val="22"/>
        </w:rPr>
      </w:pPr>
      <w:r w:rsidRPr="00E4307E">
        <w:rPr>
          <w:sz w:val="22"/>
          <w:szCs w:val="22"/>
        </w:rPr>
        <w:t>Преобразуйте неправильные дроби.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  <w:r w:rsidRPr="00E4307E">
        <w:rPr>
          <w:sz w:val="22"/>
          <w:szCs w:val="22"/>
        </w:rPr>
        <w:t>5/5,  6/2,  10/7,  9/4.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</w:p>
    <w:p w:rsidR="007D73BD" w:rsidRPr="00E4307E" w:rsidRDefault="007D73BD" w:rsidP="007D73BD">
      <w:pPr>
        <w:jc w:val="center"/>
        <w:rPr>
          <w:b/>
          <w:sz w:val="22"/>
          <w:szCs w:val="22"/>
        </w:rPr>
      </w:pPr>
      <w:r w:rsidRPr="00E4307E">
        <w:rPr>
          <w:b/>
          <w:sz w:val="22"/>
          <w:szCs w:val="22"/>
          <w:u w:val="single"/>
        </w:rPr>
        <w:t>Контрольная работа №5</w:t>
      </w:r>
      <w:r w:rsidRPr="00E4307E">
        <w:rPr>
          <w:b/>
          <w:sz w:val="22"/>
          <w:szCs w:val="22"/>
        </w:rPr>
        <w:t xml:space="preserve"> стр.112 учебника</w:t>
      </w:r>
    </w:p>
    <w:p w:rsidR="007D73BD" w:rsidRPr="00E4307E" w:rsidRDefault="007D73BD" w:rsidP="007D73BD">
      <w:pPr>
        <w:rPr>
          <w:b/>
          <w:sz w:val="22"/>
          <w:szCs w:val="22"/>
        </w:rPr>
      </w:pPr>
      <w:r w:rsidRPr="00E4307E">
        <w:rPr>
          <w:b/>
          <w:sz w:val="22"/>
          <w:szCs w:val="22"/>
        </w:rPr>
        <w:t>Вариант 1.</w:t>
      </w:r>
    </w:p>
    <w:p w:rsidR="007D73BD" w:rsidRPr="00E4307E" w:rsidRDefault="007D73BD" w:rsidP="00625E29">
      <w:pPr>
        <w:numPr>
          <w:ilvl w:val="0"/>
          <w:numId w:val="25"/>
        </w:numPr>
        <w:rPr>
          <w:sz w:val="22"/>
          <w:szCs w:val="22"/>
        </w:rPr>
      </w:pPr>
      <w:r w:rsidRPr="00E4307E">
        <w:rPr>
          <w:sz w:val="22"/>
          <w:szCs w:val="22"/>
        </w:rPr>
        <w:t>На хлебозавод привезли муку. 5/13 всей муки составляла пшеничная, ржаной было на 3/13 меньше. Какую часть составила пшеничная и ржаная мука вместе?</w:t>
      </w:r>
    </w:p>
    <w:p w:rsidR="007D73BD" w:rsidRPr="00E4307E" w:rsidRDefault="007D73BD" w:rsidP="00625E29">
      <w:pPr>
        <w:numPr>
          <w:ilvl w:val="0"/>
          <w:numId w:val="25"/>
        </w:numPr>
        <w:rPr>
          <w:sz w:val="22"/>
          <w:szCs w:val="22"/>
        </w:rPr>
      </w:pPr>
      <w:r w:rsidRPr="00E4307E">
        <w:rPr>
          <w:sz w:val="22"/>
          <w:szCs w:val="22"/>
        </w:rPr>
        <w:t>Решите примеры.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  <w:r w:rsidRPr="00E4307E">
        <w:rPr>
          <w:sz w:val="22"/>
          <w:szCs w:val="22"/>
        </w:rPr>
        <w:t>3/11 + 7/11            3/4 + 3/4            13/20 – 7/20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  <w:r w:rsidRPr="00E4307E">
        <w:rPr>
          <w:sz w:val="22"/>
          <w:szCs w:val="22"/>
        </w:rPr>
        <w:t xml:space="preserve">   1 –  4/15             5/12 + 7/12            3 – 2/9</w:t>
      </w:r>
    </w:p>
    <w:p w:rsidR="007D73BD" w:rsidRPr="00E4307E" w:rsidRDefault="007D73BD" w:rsidP="00625E29">
      <w:pPr>
        <w:numPr>
          <w:ilvl w:val="0"/>
          <w:numId w:val="25"/>
        </w:numPr>
        <w:rPr>
          <w:sz w:val="22"/>
          <w:szCs w:val="22"/>
        </w:rPr>
      </w:pPr>
      <w:r w:rsidRPr="00E4307E">
        <w:rPr>
          <w:sz w:val="22"/>
          <w:szCs w:val="22"/>
        </w:rPr>
        <w:t>Найдите 4/5 от следующих чисел: 150, 500, 300, 450.</w:t>
      </w:r>
    </w:p>
    <w:p w:rsidR="007D73BD" w:rsidRPr="00E4307E" w:rsidRDefault="007D73BD" w:rsidP="007D73BD">
      <w:pPr>
        <w:rPr>
          <w:b/>
          <w:sz w:val="22"/>
          <w:szCs w:val="22"/>
          <w:u w:val="single"/>
        </w:rPr>
      </w:pPr>
    </w:p>
    <w:p w:rsidR="007D73BD" w:rsidRPr="00E4307E" w:rsidRDefault="007D73BD" w:rsidP="007D73BD">
      <w:pPr>
        <w:jc w:val="center"/>
        <w:rPr>
          <w:b/>
          <w:sz w:val="22"/>
          <w:szCs w:val="22"/>
        </w:rPr>
      </w:pPr>
      <w:r w:rsidRPr="00E4307E">
        <w:rPr>
          <w:b/>
          <w:sz w:val="22"/>
          <w:szCs w:val="22"/>
          <w:u w:val="single"/>
        </w:rPr>
        <w:t>Контрольная работа №5</w:t>
      </w:r>
      <w:r w:rsidRPr="00E4307E">
        <w:rPr>
          <w:b/>
          <w:sz w:val="22"/>
          <w:szCs w:val="22"/>
        </w:rPr>
        <w:t xml:space="preserve"> стр.112 учебника</w:t>
      </w:r>
    </w:p>
    <w:p w:rsidR="007D73BD" w:rsidRPr="00E4307E" w:rsidRDefault="007D73BD" w:rsidP="007D73BD">
      <w:pPr>
        <w:rPr>
          <w:b/>
          <w:sz w:val="22"/>
          <w:szCs w:val="22"/>
        </w:rPr>
      </w:pPr>
      <w:r w:rsidRPr="00E4307E">
        <w:rPr>
          <w:b/>
          <w:sz w:val="22"/>
          <w:szCs w:val="22"/>
        </w:rPr>
        <w:t>Вариант 2.</w:t>
      </w:r>
    </w:p>
    <w:p w:rsidR="007D73BD" w:rsidRPr="00E4307E" w:rsidRDefault="007D73BD" w:rsidP="00625E29">
      <w:pPr>
        <w:numPr>
          <w:ilvl w:val="0"/>
          <w:numId w:val="26"/>
        </w:numPr>
        <w:rPr>
          <w:sz w:val="22"/>
          <w:szCs w:val="22"/>
        </w:rPr>
      </w:pPr>
      <w:r w:rsidRPr="00E4307E">
        <w:rPr>
          <w:sz w:val="22"/>
          <w:szCs w:val="22"/>
        </w:rPr>
        <w:t>Хозяйка израсходовала 3/7 имеющихся у неё денег на покупку одежды и 2/7 – на продукты. Какую часть денег она израсходовала?</w:t>
      </w:r>
    </w:p>
    <w:p w:rsidR="007D73BD" w:rsidRPr="00E4307E" w:rsidRDefault="007D73BD" w:rsidP="00625E29">
      <w:pPr>
        <w:numPr>
          <w:ilvl w:val="0"/>
          <w:numId w:val="26"/>
        </w:numPr>
        <w:rPr>
          <w:sz w:val="22"/>
          <w:szCs w:val="22"/>
        </w:rPr>
      </w:pPr>
      <w:r w:rsidRPr="00E4307E">
        <w:rPr>
          <w:sz w:val="22"/>
          <w:szCs w:val="22"/>
        </w:rPr>
        <w:t>Решите примеры.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  <w:r w:rsidRPr="00E4307E">
        <w:rPr>
          <w:sz w:val="22"/>
          <w:szCs w:val="22"/>
        </w:rPr>
        <w:t>5/7 + 1/7              3/5 + 3/5             1 – 2/17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  <w:r w:rsidRPr="00E4307E">
        <w:rPr>
          <w:sz w:val="22"/>
          <w:szCs w:val="22"/>
        </w:rPr>
        <w:t>9/11 – 2/11          7/10 + 3/10          3/4 – 1/4</w:t>
      </w:r>
    </w:p>
    <w:p w:rsidR="007D73BD" w:rsidRPr="00E4307E" w:rsidRDefault="007D73BD" w:rsidP="00625E29">
      <w:pPr>
        <w:numPr>
          <w:ilvl w:val="0"/>
          <w:numId w:val="26"/>
        </w:numPr>
        <w:rPr>
          <w:sz w:val="22"/>
          <w:szCs w:val="22"/>
        </w:rPr>
      </w:pPr>
      <w:r w:rsidRPr="00E4307E">
        <w:rPr>
          <w:sz w:val="22"/>
          <w:szCs w:val="22"/>
        </w:rPr>
        <w:t>Найдите 1/3 от следующих чисел: 120, 600, 930, 360.</w:t>
      </w:r>
    </w:p>
    <w:p w:rsidR="007D73BD" w:rsidRPr="00E4307E" w:rsidRDefault="007D73BD" w:rsidP="007D73BD">
      <w:pPr>
        <w:ind w:left="360"/>
        <w:rPr>
          <w:b/>
          <w:sz w:val="22"/>
          <w:szCs w:val="22"/>
        </w:rPr>
      </w:pPr>
    </w:p>
    <w:p w:rsidR="007D73BD" w:rsidRPr="00E4307E" w:rsidRDefault="007D73BD" w:rsidP="007D73BD">
      <w:pPr>
        <w:ind w:left="720"/>
        <w:rPr>
          <w:b/>
          <w:sz w:val="22"/>
          <w:szCs w:val="22"/>
        </w:rPr>
      </w:pPr>
    </w:p>
    <w:p w:rsidR="007D73BD" w:rsidRPr="00E4307E" w:rsidRDefault="007D73BD" w:rsidP="006D7D1A">
      <w:pPr>
        <w:ind w:left="720"/>
        <w:jc w:val="center"/>
        <w:rPr>
          <w:b/>
          <w:sz w:val="22"/>
          <w:szCs w:val="22"/>
        </w:rPr>
      </w:pPr>
      <w:r w:rsidRPr="00E4307E">
        <w:rPr>
          <w:b/>
          <w:sz w:val="22"/>
          <w:szCs w:val="22"/>
          <w:u w:val="single"/>
        </w:rPr>
        <w:t>Контрольная работа №6</w:t>
      </w:r>
      <w:r w:rsidRPr="00E4307E">
        <w:rPr>
          <w:b/>
          <w:sz w:val="22"/>
          <w:szCs w:val="22"/>
        </w:rPr>
        <w:t xml:space="preserve"> стр.140 учебника</w:t>
      </w:r>
    </w:p>
    <w:p w:rsidR="007D73BD" w:rsidRPr="00E4307E" w:rsidRDefault="007D73BD" w:rsidP="007D73BD">
      <w:pPr>
        <w:ind w:left="720"/>
        <w:rPr>
          <w:b/>
          <w:sz w:val="22"/>
          <w:szCs w:val="22"/>
        </w:rPr>
      </w:pPr>
      <w:r w:rsidRPr="00E4307E">
        <w:rPr>
          <w:b/>
          <w:sz w:val="22"/>
          <w:szCs w:val="22"/>
        </w:rPr>
        <w:t>Вариант 1.</w:t>
      </w:r>
    </w:p>
    <w:p w:rsidR="007D73BD" w:rsidRPr="00E4307E" w:rsidRDefault="007D73BD" w:rsidP="00625E29">
      <w:pPr>
        <w:numPr>
          <w:ilvl w:val="0"/>
          <w:numId w:val="27"/>
        </w:numPr>
        <w:rPr>
          <w:sz w:val="22"/>
          <w:szCs w:val="22"/>
        </w:rPr>
      </w:pPr>
      <w:r w:rsidRPr="00E4307E">
        <w:rPr>
          <w:sz w:val="22"/>
          <w:szCs w:val="22"/>
        </w:rPr>
        <w:t>Из двух городов в одно и то же время вышли навстречу друг другу два поезда и встретились через 4 ч. Скорость одного из них 60 км в час, скорость другого 68 км в час. Найдите расстояние между городами.</w:t>
      </w:r>
    </w:p>
    <w:p w:rsidR="007D73BD" w:rsidRPr="00E4307E" w:rsidRDefault="007D73BD" w:rsidP="00625E29">
      <w:pPr>
        <w:numPr>
          <w:ilvl w:val="0"/>
          <w:numId w:val="27"/>
        </w:numPr>
        <w:rPr>
          <w:sz w:val="22"/>
          <w:szCs w:val="22"/>
        </w:rPr>
      </w:pPr>
      <w:r w:rsidRPr="00E4307E">
        <w:rPr>
          <w:sz w:val="22"/>
          <w:szCs w:val="22"/>
        </w:rPr>
        <w:t>Решите примеры.</w:t>
      </w:r>
    </w:p>
    <w:p w:rsidR="007D73BD" w:rsidRPr="00E4307E" w:rsidRDefault="007D73BD" w:rsidP="007D73BD">
      <w:pPr>
        <w:ind w:left="1080"/>
        <w:rPr>
          <w:sz w:val="22"/>
          <w:szCs w:val="22"/>
        </w:rPr>
      </w:pPr>
      <w:r w:rsidRPr="00E4307E">
        <w:rPr>
          <w:sz w:val="22"/>
          <w:szCs w:val="22"/>
        </w:rPr>
        <w:t>484 : 4                    480 : 5</w:t>
      </w:r>
    </w:p>
    <w:p w:rsidR="007D73BD" w:rsidRPr="00E4307E" w:rsidRDefault="007D73BD" w:rsidP="007D73BD">
      <w:pPr>
        <w:ind w:left="1080"/>
        <w:rPr>
          <w:sz w:val="22"/>
          <w:szCs w:val="22"/>
        </w:rPr>
      </w:pPr>
      <w:r w:rsidRPr="00E4307E">
        <w:rPr>
          <w:sz w:val="22"/>
          <w:szCs w:val="22"/>
        </w:rPr>
        <w:t>552 : 6                    114 : 3</w:t>
      </w:r>
    </w:p>
    <w:p w:rsidR="007D73BD" w:rsidRPr="00E4307E" w:rsidRDefault="007D73BD" w:rsidP="007D73BD">
      <w:pPr>
        <w:ind w:left="1080"/>
        <w:rPr>
          <w:sz w:val="22"/>
          <w:szCs w:val="22"/>
        </w:rPr>
      </w:pPr>
      <w:r w:rsidRPr="00E4307E">
        <w:rPr>
          <w:sz w:val="22"/>
          <w:szCs w:val="22"/>
        </w:rPr>
        <w:t>810 : 2                    412 : 4</w:t>
      </w:r>
    </w:p>
    <w:p w:rsidR="007D73BD" w:rsidRPr="00E4307E" w:rsidRDefault="007D73BD" w:rsidP="007D73BD">
      <w:pPr>
        <w:ind w:left="1080"/>
        <w:rPr>
          <w:sz w:val="22"/>
          <w:szCs w:val="22"/>
        </w:rPr>
      </w:pPr>
      <w:r w:rsidRPr="00E4307E">
        <w:rPr>
          <w:sz w:val="22"/>
          <w:szCs w:val="22"/>
        </w:rPr>
        <w:t>145 х 8                   816 : 4</w:t>
      </w:r>
    </w:p>
    <w:p w:rsidR="00625E29" w:rsidRPr="00E4307E" w:rsidRDefault="00625E29" w:rsidP="00625E29">
      <w:pPr>
        <w:rPr>
          <w:sz w:val="22"/>
          <w:szCs w:val="22"/>
        </w:rPr>
      </w:pPr>
    </w:p>
    <w:p w:rsidR="007D73BD" w:rsidRPr="00E4307E" w:rsidRDefault="007D73BD" w:rsidP="007D73BD">
      <w:pPr>
        <w:jc w:val="center"/>
        <w:rPr>
          <w:b/>
          <w:sz w:val="22"/>
          <w:szCs w:val="22"/>
        </w:rPr>
      </w:pPr>
      <w:r w:rsidRPr="00E4307E">
        <w:rPr>
          <w:b/>
          <w:sz w:val="22"/>
          <w:szCs w:val="22"/>
          <w:u w:val="single"/>
        </w:rPr>
        <w:t>Контрольная работа №6</w:t>
      </w:r>
      <w:r w:rsidRPr="00E4307E">
        <w:rPr>
          <w:b/>
          <w:sz w:val="22"/>
          <w:szCs w:val="22"/>
        </w:rPr>
        <w:t xml:space="preserve"> стр.140 учебника</w:t>
      </w:r>
    </w:p>
    <w:p w:rsidR="007D73BD" w:rsidRPr="00E4307E" w:rsidRDefault="007D73BD" w:rsidP="007D73BD">
      <w:pPr>
        <w:rPr>
          <w:b/>
          <w:sz w:val="22"/>
          <w:szCs w:val="22"/>
        </w:rPr>
      </w:pPr>
      <w:r w:rsidRPr="00E4307E">
        <w:rPr>
          <w:b/>
          <w:sz w:val="22"/>
          <w:szCs w:val="22"/>
        </w:rPr>
        <w:t>Вариант 2.</w:t>
      </w:r>
    </w:p>
    <w:p w:rsidR="007D73BD" w:rsidRPr="00E4307E" w:rsidRDefault="007D73BD" w:rsidP="00625E29">
      <w:pPr>
        <w:numPr>
          <w:ilvl w:val="0"/>
          <w:numId w:val="28"/>
        </w:numPr>
        <w:rPr>
          <w:b/>
          <w:sz w:val="22"/>
          <w:szCs w:val="22"/>
        </w:rPr>
      </w:pPr>
      <w:r w:rsidRPr="00E4307E">
        <w:rPr>
          <w:sz w:val="22"/>
          <w:szCs w:val="22"/>
        </w:rPr>
        <w:t>Два лыжника вышли одновременно из двух посёлков навстречу друг другу. Один лыжник шёл со скоростью 14 км в час, другой – со скоростью 17 км в час. Они встретились через 3 ч. Какое расстояние прошёл каждый лыжник до встречи?</w:t>
      </w:r>
    </w:p>
    <w:p w:rsidR="007D73BD" w:rsidRPr="00E4307E" w:rsidRDefault="007D73BD" w:rsidP="00625E29">
      <w:pPr>
        <w:numPr>
          <w:ilvl w:val="0"/>
          <w:numId w:val="28"/>
        </w:numPr>
        <w:rPr>
          <w:b/>
          <w:sz w:val="22"/>
          <w:szCs w:val="22"/>
        </w:rPr>
      </w:pPr>
      <w:r w:rsidRPr="00E4307E">
        <w:rPr>
          <w:sz w:val="22"/>
          <w:szCs w:val="22"/>
        </w:rPr>
        <w:t>Решите примеры.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  <w:r w:rsidRPr="00E4307E">
        <w:rPr>
          <w:sz w:val="22"/>
          <w:szCs w:val="22"/>
        </w:rPr>
        <w:t>354 : 3                 840 : 2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  <w:r w:rsidRPr="00E4307E">
        <w:rPr>
          <w:sz w:val="22"/>
          <w:szCs w:val="22"/>
        </w:rPr>
        <w:t>742 : 2                 760 : 5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  <w:r w:rsidRPr="00E4307E">
        <w:rPr>
          <w:sz w:val="22"/>
          <w:szCs w:val="22"/>
        </w:rPr>
        <w:t>960 : 4                 428 : 4</w:t>
      </w:r>
    </w:p>
    <w:p w:rsidR="007D73BD" w:rsidRPr="00E4307E" w:rsidRDefault="007D73BD" w:rsidP="007D73BD">
      <w:pPr>
        <w:ind w:left="720"/>
        <w:rPr>
          <w:b/>
          <w:sz w:val="22"/>
          <w:szCs w:val="22"/>
        </w:rPr>
      </w:pPr>
      <w:r w:rsidRPr="00E4307E">
        <w:rPr>
          <w:sz w:val="22"/>
          <w:szCs w:val="22"/>
        </w:rPr>
        <w:t>125 х 7                729 : 3</w:t>
      </w:r>
    </w:p>
    <w:p w:rsidR="00E4307E" w:rsidRPr="00E4307E" w:rsidRDefault="00E4307E" w:rsidP="00E4307E">
      <w:pPr>
        <w:jc w:val="center"/>
        <w:rPr>
          <w:b/>
          <w:sz w:val="22"/>
          <w:szCs w:val="22"/>
          <w:u w:val="single"/>
        </w:rPr>
      </w:pPr>
      <w:r w:rsidRPr="00E4307E">
        <w:rPr>
          <w:b/>
          <w:sz w:val="22"/>
          <w:szCs w:val="22"/>
          <w:u w:val="single"/>
        </w:rPr>
        <w:t>Практическая работа по теме: «Круг»</w:t>
      </w:r>
    </w:p>
    <w:p w:rsidR="00E4307E" w:rsidRPr="00E4307E" w:rsidRDefault="00E4307E" w:rsidP="00E4307E">
      <w:pPr>
        <w:rPr>
          <w:b/>
          <w:sz w:val="22"/>
          <w:szCs w:val="22"/>
          <w:u w:val="single"/>
        </w:rPr>
      </w:pPr>
    </w:p>
    <w:p w:rsidR="00E4307E" w:rsidRPr="00E4307E" w:rsidRDefault="00E4307E" w:rsidP="00E4307E">
      <w:pPr>
        <w:rPr>
          <w:b/>
          <w:sz w:val="22"/>
          <w:szCs w:val="22"/>
        </w:rPr>
      </w:pPr>
      <w:r w:rsidRPr="00E4307E">
        <w:rPr>
          <w:b/>
          <w:sz w:val="22"/>
          <w:szCs w:val="22"/>
        </w:rPr>
        <w:t>Вариант 1.</w:t>
      </w:r>
    </w:p>
    <w:p w:rsidR="00E4307E" w:rsidRPr="00E4307E" w:rsidRDefault="00E4307E" w:rsidP="00E4307E">
      <w:pPr>
        <w:rPr>
          <w:sz w:val="22"/>
          <w:szCs w:val="22"/>
        </w:rPr>
      </w:pPr>
      <w:r w:rsidRPr="00E4307E">
        <w:rPr>
          <w:sz w:val="22"/>
          <w:szCs w:val="22"/>
        </w:rPr>
        <w:t>1.Начертите круг радиусом 2см 5мм.</w:t>
      </w:r>
    </w:p>
    <w:p w:rsidR="00E4307E" w:rsidRPr="00E4307E" w:rsidRDefault="00E4307E" w:rsidP="00E4307E">
      <w:pPr>
        <w:rPr>
          <w:sz w:val="22"/>
          <w:szCs w:val="22"/>
        </w:rPr>
      </w:pPr>
      <w:r w:rsidRPr="00E4307E">
        <w:rPr>
          <w:sz w:val="22"/>
          <w:szCs w:val="22"/>
        </w:rPr>
        <w:t>2. Проведите в круге радиус, диаметр, хорду.</w:t>
      </w:r>
    </w:p>
    <w:p w:rsidR="00E4307E" w:rsidRPr="00E4307E" w:rsidRDefault="00E4307E" w:rsidP="00E4307E">
      <w:pPr>
        <w:rPr>
          <w:sz w:val="22"/>
          <w:szCs w:val="22"/>
        </w:rPr>
      </w:pPr>
      <w:r w:rsidRPr="00E4307E">
        <w:rPr>
          <w:sz w:val="22"/>
          <w:szCs w:val="22"/>
        </w:rPr>
        <w:t xml:space="preserve">3. Измерьте их длины. </w:t>
      </w:r>
    </w:p>
    <w:p w:rsidR="00E4307E" w:rsidRPr="00E4307E" w:rsidRDefault="00E4307E" w:rsidP="00E4307E">
      <w:pPr>
        <w:rPr>
          <w:sz w:val="22"/>
          <w:szCs w:val="22"/>
        </w:rPr>
      </w:pPr>
      <w:r w:rsidRPr="00E4307E">
        <w:rPr>
          <w:sz w:val="22"/>
          <w:szCs w:val="22"/>
        </w:rPr>
        <w:t xml:space="preserve">4.Что называется радиусом? </w:t>
      </w:r>
    </w:p>
    <w:p w:rsidR="00E4307E" w:rsidRPr="00E4307E" w:rsidRDefault="00E4307E" w:rsidP="00E4307E">
      <w:pPr>
        <w:rPr>
          <w:sz w:val="22"/>
          <w:szCs w:val="22"/>
        </w:rPr>
      </w:pPr>
      <w:r w:rsidRPr="00E4307E">
        <w:rPr>
          <w:sz w:val="22"/>
          <w:szCs w:val="22"/>
        </w:rPr>
        <w:t xml:space="preserve">5.Какой отрезок в круге называется диаметром? </w:t>
      </w:r>
    </w:p>
    <w:p w:rsidR="00E4307E" w:rsidRPr="00E4307E" w:rsidRDefault="00E4307E" w:rsidP="00E4307E">
      <w:pPr>
        <w:rPr>
          <w:sz w:val="22"/>
          <w:szCs w:val="22"/>
        </w:rPr>
      </w:pPr>
      <w:r w:rsidRPr="00E4307E">
        <w:rPr>
          <w:sz w:val="22"/>
          <w:szCs w:val="22"/>
        </w:rPr>
        <w:t>6.Какой отрезок</w:t>
      </w:r>
      <w:r w:rsidRPr="00E4307E">
        <w:rPr>
          <w:b/>
          <w:sz w:val="22"/>
          <w:szCs w:val="22"/>
        </w:rPr>
        <w:t xml:space="preserve"> </w:t>
      </w:r>
      <w:r w:rsidRPr="00E4307E">
        <w:rPr>
          <w:sz w:val="22"/>
          <w:szCs w:val="22"/>
        </w:rPr>
        <w:t>получим, если соединим две точки на окружности?</w:t>
      </w:r>
    </w:p>
    <w:p w:rsidR="00E4307E" w:rsidRPr="00E4307E" w:rsidRDefault="00E4307E" w:rsidP="00E4307E">
      <w:pPr>
        <w:rPr>
          <w:sz w:val="22"/>
          <w:szCs w:val="22"/>
        </w:rPr>
      </w:pPr>
      <w:r w:rsidRPr="00E4307E">
        <w:rPr>
          <w:sz w:val="22"/>
          <w:szCs w:val="22"/>
        </w:rPr>
        <w:t>7. Можно ли диаметр назвать хордой? Почему?</w:t>
      </w:r>
    </w:p>
    <w:p w:rsidR="00E4307E" w:rsidRPr="00E4307E" w:rsidRDefault="00E4307E" w:rsidP="00E4307E">
      <w:pPr>
        <w:rPr>
          <w:sz w:val="22"/>
          <w:szCs w:val="22"/>
        </w:rPr>
      </w:pPr>
    </w:p>
    <w:p w:rsidR="00E4307E" w:rsidRPr="00E4307E" w:rsidRDefault="00E4307E" w:rsidP="00E4307E">
      <w:pPr>
        <w:rPr>
          <w:b/>
          <w:sz w:val="22"/>
          <w:szCs w:val="22"/>
          <w:u w:val="single"/>
        </w:rPr>
      </w:pPr>
      <w:r w:rsidRPr="00E4307E">
        <w:rPr>
          <w:b/>
          <w:sz w:val="22"/>
          <w:szCs w:val="22"/>
          <w:u w:val="single"/>
        </w:rPr>
        <w:t>Практическая работа по теме: «Круг»</w:t>
      </w:r>
    </w:p>
    <w:p w:rsidR="00E4307E" w:rsidRPr="00E4307E" w:rsidRDefault="00E4307E" w:rsidP="00E4307E">
      <w:pPr>
        <w:rPr>
          <w:b/>
          <w:sz w:val="22"/>
          <w:szCs w:val="22"/>
        </w:rPr>
      </w:pPr>
      <w:r w:rsidRPr="00E4307E">
        <w:rPr>
          <w:b/>
          <w:sz w:val="22"/>
          <w:szCs w:val="22"/>
        </w:rPr>
        <w:t>Вариант 2.</w:t>
      </w:r>
    </w:p>
    <w:p w:rsidR="00E4307E" w:rsidRPr="00E4307E" w:rsidRDefault="00E4307E" w:rsidP="00E4307E">
      <w:pPr>
        <w:rPr>
          <w:sz w:val="22"/>
          <w:szCs w:val="22"/>
        </w:rPr>
      </w:pPr>
      <w:r w:rsidRPr="00E4307E">
        <w:rPr>
          <w:sz w:val="22"/>
          <w:szCs w:val="22"/>
        </w:rPr>
        <w:t>1.Начертите круг радиусом 3см 5мм.</w:t>
      </w:r>
    </w:p>
    <w:p w:rsidR="00E4307E" w:rsidRPr="00E4307E" w:rsidRDefault="00E4307E" w:rsidP="00E4307E">
      <w:pPr>
        <w:rPr>
          <w:sz w:val="22"/>
          <w:szCs w:val="22"/>
        </w:rPr>
      </w:pPr>
      <w:r w:rsidRPr="00E4307E">
        <w:rPr>
          <w:sz w:val="22"/>
          <w:szCs w:val="22"/>
        </w:rPr>
        <w:t>2. Проведите в круге радиус, диаметр, хорду.</w:t>
      </w:r>
    </w:p>
    <w:p w:rsidR="00E4307E" w:rsidRPr="00E4307E" w:rsidRDefault="00E4307E" w:rsidP="00E4307E">
      <w:pPr>
        <w:rPr>
          <w:sz w:val="22"/>
          <w:szCs w:val="22"/>
        </w:rPr>
      </w:pPr>
      <w:r w:rsidRPr="00E4307E">
        <w:rPr>
          <w:sz w:val="22"/>
          <w:szCs w:val="22"/>
        </w:rPr>
        <w:t xml:space="preserve">3. Измерьте их длины. </w:t>
      </w:r>
    </w:p>
    <w:p w:rsidR="00E4307E" w:rsidRPr="00E4307E" w:rsidRDefault="00E4307E" w:rsidP="00E4307E">
      <w:pPr>
        <w:rPr>
          <w:sz w:val="22"/>
          <w:szCs w:val="22"/>
        </w:rPr>
      </w:pPr>
      <w:r w:rsidRPr="00E4307E">
        <w:rPr>
          <w:sz w:val="22"/>
          <w:szCs w:val="22"/>
        </w:rPr>
        <w:t xml:space="preserve">4.Что называется радиусом? </w:t>
      </w:r>
    </w:p>
    <w:p w:rsidR="00E4307E" w:rsidRPr="00E4307E" w:rsidRDefault="00E4307E" w:rsidP="00E4307E">
      <w:pPr>
        <w:rPr>
          <w:sz w:val="22"/>
          <w:szCs w:val="22"/>
        </w:rPr>
      </w:pPr>
      <w:r w:rsidRPr="00E4307E">
        <w:rPr>
          <w:sz w:val="22"/>
          <w:szCs w:val="22"/>
        </w:rPr>
        <w:t xml:space="preserve">5.Какой отрезок в круге называется диаметром? </w:t>
      </w:r>
    </w:p>
    <w:p w:rsidR="00E4307E" w:rsidRPr="00E4307E" w:rsidRDefault="00E4307E" w:rsidP="00E4307E">
      <w:pPr>
        <w:rPr>
          <w:sz w:val="22"/>
          <w:szCs w:val="22"/>
        </w:rPr>
      </w:pPr>
      <w:r w:rsidRPr="00E4307E">
        <w:rPr>
          <w:sz w:val="22"/>
          <w:szCs w:val="22"/>
        </w:rPr>
        <w:t>6.Какой отрезок</w:t>
      </w:r>
      <w:r w:rsidRPr="00E4307E">
        <w:rPr>
          <w:b/>
          <w:sz w:val="22"/>
          <w:szCs w:val="22"/>
        </w:rPr>
        <w:t xml:space="preserve"> </w:t>
      </w:r>
      <w:r w:rsidRPr="00E4307E">
        <w:rPr>
          <w:sz w:val="22"/>
          <w:szCs w:val="22"/>
        </w:rPr>
        <w:t>получим, если соединим две точки на окружности?</w:t>
      </w:r>
    </w:p>
    <w:p w:rsidR="00E4307E" w:rsidRPr="00E4307E" w:rsidRDefault="00E4307E" w:rsidP="00E4307E">
      <w:pPr>
        <w:rPr>
          <w:sz w:val="22"/>
          <w:szCs w:val="22"/>
        </w:rPr>
      </w:pPr>
      <w:r w:rsidRPr="00E4307E">
        <w:rPr>
          <w:sz w:val="22"/>
          <w:szCs w:val="22"/>
        </w:rPr>
        <w:t>7. Можно ли диаметр назвать хордой? Почему?</w:t>
      </w:r>
    </w:p>
    <w:p w:rsidR="007D73BD" w:rsidRPr="00E4307E" w:rsidRDefault="007D73BD" w:rsidP="007D73BD">
      <w:pPr>
        <w:ind w:left="1080"/>
        <w:rPr>
          <w:sz w:val="22"/>
          <w:szCs w:val="22"/>
        </w:rPr>
      </w:pPr>
    </w:p>
    <w:p w:rsidR="007D73BD" w:rsidRPr="00E4307E" w:rsidRDefault="007D73BD" w:rsidP="007D73BD">
      <w:pPr>
        <w:jc w:val="center"/>
        <w:rPr>
          <w:b/>
          <w:sz w:val="22"/>
          <w:szCs w:val="22"/>
        </w:rPr>
      </w:pPr>
      <w:r w:rsidRPr="00E4307E">
        <w:rPr>
          <w:b/>
          <w:sz w:val="22"/>
          <w:szCs w:val="22"/>
          <w:u w:val="single"/>
        </w:rPr>
        <w:t>Контрольная работа №7</w:t>
      </w:r>
      <w:r w:rsidRPr="00E4307E">
        <w:rPr>
          <w:b/>
          <w:sz w:val="22"/>
          <w:szCs w:val="22"/>
        </w:rPr>
        <w:t xml:space="preserve"> стр.172 учебника</w:t>
      </w:r>
    </w:p>
    <w:p w:rsidR="007D73BD" w:rsidRPr="00E4307E" w:rsidRDefault="007D73BD" w:rsidP="007D73BD">
      <w:pPr>
        <w:rPr>
          <w:b/>
          <w:sz w:val="22"/>
          <w:szCs w:val="22"/>
        </w:rPr>
      </w:pPr>
      <w:r w:rsidRPr="00E4307E">
        <w:rPr>
          <w:b/>
          <w:sz w:val="22"/>
          <w:szCs w:val="22"/>
        </w:rPr>
        <w:t>Вариант 1.</w:t>
      </w:r>
    </w:p>
    <w:p w:rsidR="007D73BD" w:rsidRPr="00E4307E" w:rsidRDefault="007D73BD" w:rsidP="00625E29">
      <w:pPr>
        <w:numPr>
          <w:ilvl w:val="0"/>
          <w:numId w:val="29"/>
        </w:numPr>
        <w:rPr>
          <w:sz w:val="22"/>
          <w:szCs w:val="22"/>
        </w:rPr>
      </w:pPr>
      <w:r w:rsidRPr="00E4307E">
        <w:rPr>
          <w:sz w:val="22"/>
          <w:szCs w:val="22"/>
        </w:rPr>
        <w:t>В швейной мастерской было 1300 м белого полотна, а цветного – на 38 м меньше. Из третьей части всего полотна сшили несколько комплектов постельного белья. Сколько метров полотна израсходовали?</w:t>
      </w:r>
    </w:p>
    <w:p w:rsidR="007D73BD" w:rsidRPr="00E4307E" w:rsidRDefault="007D73BD" w:rsidP="00625E29">
      <w:pPr>
        <w:numPr>
          <w:ilvl w:val="0"/>
          <w:numId w:val="29"/>
        </w:numPr>
        <w:rPr>
          <w:sz w:val="22"/>
          <w:szCs w:val="22"/>
        </w:rPr>
      </w:pPr>
      <w:r w:rsidRPr="00E4307E">
        <w:rPr>
          <w:sz w:val="22"/>
          <w:szCs w:val="22"/>
        </w:rPr>
        <w:t>Решите примеры.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  <w:r w:rsidRPr="00E4307E">
        <w:rPr>
          <w:sz w:val="22"/>
          <w:szCs w:val="22"/>
        </w:rPr>
        <w:t>1960 : 4 + 3729       678 х 4        275 х 20         4250 : 50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  <w:r w:rsidRPr="00E4307E">
        <w:rPr>
          <w:sz w:val="22"/>
          <w:szCs w:val="22"/>
        </w:rPr>
        <w:t>6408 : 6 – 945         1875 х 5      310 х 30         3960 : 30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  <w:r w:rsidRPr="00E4307E">
        <w:rPr>
          <w:sz w:val="22"/>
          <w:szCs w:val="22"/>
        </w:rPr>
        <w:t>1076 х 5 – 2380      2607 х 3      195 х 40         1750 : 70</w:t>
      </w:r>
    </w:p>
    <w:p w:rsidR="007D73BD" w:rsidRPr="00E4307E" w:rsidRDefault="007D73BD" w:rsidP="00625E29">
      <w:pPr>
        <w:numPr>
          <w:ilvl w:val="0"/>
          <w:numId w:val="29"/>
        </w:numPr>
        <w:rPr>
          <w:sz w:val="22"/>
          <w:szCs w:val="22"/>
        </w:rPr>
      </w:pPr>
      <w:r w:rsidRPr="00E4307E">
        <w:rPr>
          <w:sz w:val="22"/>
          <w:szCs w:val="22"/>
        </w:rPr>
        <w:t>Напишите в виде примеров и решите.</w:t>
      </w:r>
    </w:p>
    <w:p w:rsidR="007D73BD" w:rsidRPr="00E4307E" w:rsidRDefault="007D73BD" w:rsidP="00625E29">
      <w:pPr>
        <w:numPr>
          <w:ilvl w:val="0"/>
          <w:numId w:val="30"/>
        </w:numPr>
        <w:rPr>
          <w:sz w:val="22"/>
          <w:szCs w:val="22"/>
        </w:rPr>
      </w:pPr>
      <w:r w:rsidRPr="00E4307E">
        <w:rPr>
          <w:sz w:val="22"/>
          <w:szCs w:val="22"/>
        </w:rPr>
        <w:t>Сумму чисел 1747 и 2639 уменьшите в 3 раза.</w:t>
      </w:r>
    </w:p>
    <w:p w:rsidR="007D73BD" w:rsidRPr="00E4307E" w:rsidRDefault="007D73BD" w:rsidP="00625E29">
      <w:pPr>
        <w:numPr>
          <w:ilvl w:val="0"/>
          <w:numId w:val="30"/>
        </w:numPr>
        <w:rPr>
          <w:sz w:val="22"/>
          <w:szCs w:val="22"/>
        </w:rPr>
      </w:pPr>
      <w:r w:rsidRPr="00E4307E">
        <w:rPr>
          <w:sz w:val="22"/>
          <w:szCs w:val="22"/>
        </w:rPr>
        <w:t>Разность чисел 9382 и 6154 уменьшите в 4 раза.</w:t>
      </w:r>
    </w:p>
    <w:p w:rsidR="007D73BD" w:rsidRPr="00E4307E" w:rsidRDefault="007D73BD" w:rsidP="007D73BD">
      <w:pPr>
        <w:ind w:left="1080"/>
        <w:rPr>
          <w:sz w:val="22"/>
          <w:szCs w:val="22"/>
        </w:rPr>
      </w:pPr>
    </w:p>
    <w:p w:rsidR="007D73BD" w:rsidRPr="00E4307E" w:rsidRDefault="007D73BD" w:rsidP="007D73BD">
      <w:pPr>
        <w:jc w:val="center"/>
        <w:rPr>
          <w:b/>
          <w:sz w:val="22"/>
          <w:szCs w:val="22"/>
        </w:rPr>
      </w:pPr>
      <w:r w:rsidRPr="00E4307E">
        <w:rPr>
          <w:b/>
          <w:sz w:val="22"/>
          <w:szCs w:val="22"/>
          <w:u w:val="single"/>
        </w:rPr>
        <w:t>Контрольная работа №7</w:t>
      </w:r>
      <w:r w:rsidRPr="00E4307E">
        <w:rPr>
          <w:b/>
          <w:sz w:val="22"/>
          <w:szCs w:val="22"/>
        </w:rPr>
        <w:t xml:space="preserve"> стр.172 учебника</w:t>
      </w:r>
    </w:p>
    <w:p w:rsidR="007D73BD" w:rsidRPr="00E4307E" w:rsidRDefault="007D73BD" w:rsidP="007D73BD">
      <w:pPr>
        <w:rPr>
          <w:b/>
          <w:sz w:val="22"/>
          <w:szCs w:val="22"/>
        </w:rPr>
      </w:pPr>
      <w:r w:rsidRPr="00E4307E">
        <w:rPr>
          <w:b/>
          <w:sz w:val="22"/>
          <w:szCs w:val="22"/>
        </w:rPr>
        <w:t>Вариант 2.</w:t>
      </w:r>
    </w:p>
    <w:p w:rsidR="007D73BD" w:rsidRPr="00E4307E" w:rsidRDefault="007D73BD" w:rsidP="00625E29">
      <w:pPr>
        <w:numPr>
          <w:ilvl w:val="0"/>
          <w:numId w:val="31"/>
        </w:numPr>
        <w:rPr>
          <w:b/>
          <w:sz w:val="22"/>
          <w:szCs w:val="22"/>
        </w:rPr>
      </w:pPr>
      <w:r w:rsidRPr="00E4307E">
        <w:rPr>
          <w:sz w:val="22"/>
          <w:szCs w:val="22"/>
        </w:rPr>
        <w:t>С опытного участка собрали 1230 кг картофеля, а капусты в 5 раз меньше. Половину всех овощей отправили в магазин. Сколько килограммов овощей отправили в магазин?</w:t>
      </w:r>
    </w:p>
    <w:p w:rsidR="007D73BD" w:rsidRPr="00E4307E" w:rsidRDefault="007D73BD" w:rsidP="00625E29">
      <w:pPr>
        <w:numPr>
          <w:ilvl w:val="0"/>
          <w:numId w:val="31"/>
        </w:numPr>
        <w:rPr>
          <w:b/>
          <w:sz w:val="22"/>
          <w:szCs w:val="22"/>
        </w:rPr>
      </w:pPr>
      <w:r w:rsidRPr="00E4307E">
        <w:rPr>
          <w:sz w:val="22"/>
          <w:szCs w:val="22"/>
        </w:rPr>
        <w:t>Решите примеры.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  <w:r w:rsidRPr="00E4307E">
        <w:rPr>
          <w:sz w:val="22"/>
          <w:szCs w:val="22"/>
        </w:rPr>
        <w:t>3054 : 2         1409 х 5           138 х 20         1280 : 20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  <w:r w:rsidRPr="00E4307E">
        <w:rPr>
          <w:sz w:val="22"/>
          <w:szCs w:val="22"/>
        </w:rPr>
        <w:t>1275 : 3         2317 х 3           210 х 40         4500 : 50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  <w:r w:rsidRPr="00E4307E">
        <w:rPr>
          <w:sz w:val="22"/>
          <w:szCs w:val="22"/>
        </w:rPr>
        <w:t>7130 : 5         3484 х 2           315 х 30         1280 : 40</w:t>
      </w:r>
    </w:p>
    <w:p w:rsidR="007D73BD" w:rsidRPr="00E4307E" w:rsidRDefault="007D73BD" w:rsidP="00625E29">
      <w:pPr>
        <w:numPr>
          <w:ilvl w:val="0"/>
          <w:numId w:val="31"/>
        </w:numPr>
        <w:rPr>
          <w:b/>
          <w:sz w:val="22"/>
          <w:szCs w:val="22"/>
        </w:rPr>
      </w:pPr>
      <w:r w:rsidRPr="00E4307E">
        <w:rPr>
          <w:sz w:val="22"/>
          <w:szCs w:val="22"/>
        </w:rPr>
        <w:t>Напишите в виде примеров и решите.</w:t>
      </w:r>
    </w:p>
    <w:p w:rsidR="007D73BD" w:rsidRPr="00E4307E" w:rsidRDefault="007D73BD" w:rsidP="00625E29">
      <w:pPr>
        <w:numPr>
          <w:ilvl w:val="0"/>
          <w:numId w:val="32"/>
        </w:numPr>
        <w:rPr>
          <w:b/>
          <w:sz w:val="22"/>
          <w:szCs w:val="22"/>
        </w:rPr>
      </w:pPr>
      <w:r w:rsidRPr="00E4307E">
        <w:rPr>
          <w:sz w:val="22"/>
          <w:szCs w:val="22"/>
        </w:rPr>
        <w:t>Разность чисел 1497 и 975 уменьшите в 2 раза.</w:t>
      </w:r>
    </w:p>
    <w:p w:rsidR="007D73BD" w:rsidRPr="00E4307E" w:rsidRDefault="007D73BD" w:rsidP="00625E29">
      <w:pPr>
        <w:numPr>
          <w:ilvl w:val="0"/>
          <w:numId w:val="32"/>
        </w:numPr>
        <w:rPr>
          <w:b/>
          <w:sz w:val="22"/>
          <w:szCs w:val="22"/>
        </w:rPr>
      </w:pPr>
      <w:r w:rsidRPr="00E4307E">
        <w:rPr>
          <w:sz w:val="22"/>
          <w:szCs w:val="22"/>
        </w:rPr>
        <w:t xml:space="preserve">Сумму чисел 2370 и 1450 уменьшите в 5 раз. </w:t>
      </w:r>
    </w:p>
    <w:p w:rsidR="00E4307E" w:rsidRDefault="00E4307E" w:rsidP="007D73BD">
      <w:pPr>
        <w:jc w:val="center"/>
        <w:rPr>
          <w:b/>
          <w:sz w:val="22"/>
          <w:szCs w:val="22"/>
          <w:u w:val="single"/>
        </w:rPr>
      </w:pPr>
    </w:p>
    <w:p w:rsidR="007D73BD" w:rsidRPr="00E4307E" w:rsidRDefault="007D73BD" w:rsidP="007D73BD">
      <w:pPr>
        <w:jc w:val="center"/>
        <w:rPr>
          <w:b/>
          <w:sz w:val="22"/>
          <w:szCs w:val="22"/>
        </w:rPr>
      </w:pPr>
      <w:r w:rsidRPr="00E4307E">
        <w:rPr>
          <w:b/>
          <w:sz w:val="22"/>
          <w:szCs w:val="22"/>
          <w:u w:val="single"/>
        </w:rPr>
        <w:t>Практическая работа №1</w:t>
      </w:r>
    </w:p>
    <w:p w:rsidR="007D73BD" w:rsidRPr="00E4307E" w:rsidRDefault="007D73BD" w:rsidP="007D73BD">
      <w:pPr>
        <w:rPr>
          <w:b/>
          <w:sz w:val="22"/>
          <w:szCs w:val="22"/>
        </w:rPr>
      </w:pPr>
      <w:r w:rsidRPr="00E4307E">
        <w:rPr>
          <w:b/>
          <w:sz w:val="22"/>
          <w:szCs w:val="22"/>
        </w:rPr>
        <w:t>Вариант 1.</w:t>
      </w:r>
    </w:p>
    <w:p w:rsidR="007D73BD" w:rsidRPr="00E4307E" w:rsidRDefault="007D73BD" w:rsidP="00625E29">
      <w:pPr>
        <w:numPr>
          <w:ilvl w:val="0"/>
          <w:numId w:val="33"/>
        </w:numPr>
        <w:rPr>
          <w:sz w:val="22"/>
          <w:szCs w:val="22"/>
        </w:rPr>
      </w:pPr>
      <w:r w:rsidRPr="00E4307E">
        <w:rPr>
          <w:sz w:val="22"/>
          <w:szCs w:val="22"/>
        </w:rPr>
        <w:t>Начертите прямоугольник  со сторонами 2 см и 1 см в увеличенном виде, пользуясь масштабом 2:1; 3:1.</w:t>
      </w:r>
    </w:p>
    <w:p w:rsidR="007D73BD" w:rsidRPr="00E4307E" w:rsidRDefault="007D73BD" w:rsidP="00625E29">
      <w:pPr>
        <w:numPr>
          <w:ilvl w:val="0"/>
          <w:numId w:val="33"/>
        </w:numPr>
        <w:rPr>
          <w:sz w:val="22"/>
          <w:szCs w:val="22"/>
        </w:rPr>
      </w:pPr>
      <w:r w:rsidRPr="00E4307E">
        <w:rPr>
          <w:sz w:val="22"/>
          <w:szCs w:val="22"/>
        </w:rPr>
        <w:t>Спортивный зал имеет длину 50 м ширину 40 м. Изобразите спортивный зал в виде прямоугольника (М 1: 1000).</w:t>
      </w:r>
    </w:p>
    <w:p w:rsidR="007D73BD" w:rsidRPr="00E4307E" w:rsidRDefault="007D73BD" w:rsidP="007D73BD">
      <w:pPr>
        <w:ind w:left="720"/>
        <w:rPr>
          <w:sz w:val="22"/>
          <w:szCs w:val="22"/>
        </w:rPr>
      </w:pPr>
    </w:p>
    <w:p w:rsidR="007D73BD" w:rsidRPr="00E4307E" w:rsidRDefault="007D73BD" w:rsidP="007D73BD">
      <w:pPr>
        <w:jc w:val="center"/>
        <w:rPr>
          <w:b/>
          <w:sz w:val="22"/>
          <w:szCs w:val="22"/>
        </w:rPr>
      </w:pPr>
      <w:r w:rsidRPr="00E4307E">
        <w:rPr>
          <w:b/>
          <w:sz w:val="22"/>
          <w:szCs w:val="22"/>
          <w:u w:val="single"/>
        </w:rPr>
        <w:t>Практическая работа №1</w:t>
      </w:r>
    </w:p>
    <w:p w:rsidR="007D73BD" w:rsidRPr="00E4307E" w:rsidRDefault="007D73BD" w:rsidP="007D73BD">
      <w:pPr>
        <w:rPr>
          <w:b/>
          <w:sz w:val="22"/>
          <w:szCs w:val="22"/>
        </w:rPr>
      </w:pPr>
      <w:r w:rsidRPr="00E4307E">
        <w:rPr>
          <w:b/>
          <w:sz w:val="22"/>
          <w:szCs w:val="22"/>
        </w:rPr>
        <w:t>Вариант 2.</w:t>
      </w:r>
    </w:p>
    <w:p w:rsidR="007D73BD" w:rsidRPr="00E4307E" w:rsidRDefault="007D73BD" w:rsidP="00625E29">
      <w:pPr>
        <w:numPr>
          <w:ilvl w:val="0"/>
          <w:numId w:val="34"/>
        </w:numPr>
        <w:rPr>
          <w:sz w:val="22"/>
          <w:szCs w:val="22"/>
        </w:rPr>
      </w:pPr>
      <w:r w:rsidRPr="00E4307E">
        <w:rPr>
          <w:sz w:val="22"/>
          <w:szCs w:val="22"/>
        </w:rPr>
        <w:t>Начертите прямоугольник  со сторонами 4 см и 1 см в увеличенном виде, пользуясь масштабом 2:1; 3:1.</w:t>
      </w:r>
    </w:p>
    <w:p w:rsidR="007D73BD" w:rsidRPr="00E4307E" w:rsidRDefault="007D73BD" w:rsidP="00625E29">
      <w:pPr>
        <w:numPr>
          <w:ilvl w:val="0"/>
          <w:numId w:val="34"/>
        </w:numPr>
        <w:rPr>
          <w:sz w:val="22"/>
          <w:szCs w:val="22"/>
        </w:rPr>
      </w:pPr>
      <w:r w:rsidRPr="00E4307E">
        <w:rPr>
          <w:sz w:val="22"/>
          <w:szCs w:val="22"/>
        </w:rPr>
        <w:t>Спортивный зал имеет длину 40 м ширину 20 м. Изобразите спортивный зал в виде прямоугольника (М 1: 1000).</w:t>
      </w:r>
    </w:p>
    <w:p w:rsidR="007D73BD" w:rsidRPr="00E4307E" w:rsidRDefault="007D73BD" w:rsidP="007D73BD">
      <w:pPr>
        <w:rPr>
          <w:b/>
          <w:sz w:val="22"/>
          <w:szCs w:val="22"/>
        </w:rPr>
      </w:pPr>
    </w:p>
    <w:p w:rsidR="007D73BD" w:rsidRPr="00E4307E" w:rsidRDefault="007D73BD" w:rsidP="007D73BD">
      <w:pPr>
        <w:jc w:val="center"/>
        <w:rPr>
          <w:b/>
          <w:sz w:val="22"/>
          <w:szCs w:val="22"/>
        </w:rPr>
      </w:pPr>
      <w:r w:rsidRPr="00E4307E">
        <w:rPr>
          <w:b/>
          <w:sz w:val="22"/>
          <w:szCs w:val="22"/>
        </w:rPr>
        <w:t>Контрольная работа за год – 6 класс</w:t>
      </w:r>
    </w:p>
    <w:p w:rsidR="007D73BD" w:rsidRPr="00E4307E" w:rsidRDefault="007D73BD" w:rsidP="007D73BD">
      <w:pPr>
        <w:rPr>
          <w:b/>
          <w:sz w:val="22"/>
          <w:szCs w:val="22"/>
        </w:rPr>
      </w:pPr>
      <w:r w:rsidRPr="00E4307E">
        <w:rPr>
          <w:b/>
          <w:sz w:val="22"/>
          <w:szCs w:val="22"/>
        </w:rPr>
        <w:t>Ι вариант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1. Продолжи ряд чисел:   340, 390, 440, …, …, ….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 xml:space="preserve">                                           225, 250, 275,  …, …, ….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 xml:space="preserve">                                           810, 790, 770, …, …, ….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2. Выполни вычисления: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2000 – 217 Х 4 =                   450 : 3 + 4217 =          21м 50см – 9м 13см =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3. В швейную мастерскую поступило 740метров ткани: шерсти – 119м, шелка – в 3 раза больше, а остальная ткань -  полотно. Сколько метров полотна поступило в швейную мастерскую?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4. Начертить прямоугольник со сторонами 2см и 4см.</w:t>
      </w:r>
    </w:p>
    <w:p w:rsidR="007D73BD" w:rsidRPr="00E4307E" w:rsidRDefault="007D73BD" w:rsidP="007D73BD">
      <w:pPr>
        <w:rPr>
          <w:sz w:val="22"/>
          <w:szCs w:val="22"/>
        </w:rPr>
      </w:pPr>
    </w:p>
    <w:p w:rsidR="007D73BD" w:rsidRPr="00E4307E" w:rsidRDefault="007D73BD" w:rsidP="007D73BD">
      <w:pPr>
        <w:rPr>
          <w:b/>
          <w:sz w:val="22"/>
          <w:szCs w:val="22"/>
        </w:rPr>
      </w:pPr>
      <w:r w:rsidRPr="00E4307E">
        <w:rPr>
          <w:b/>
          <w:sz w:val="22"/>
          <w:szCs w:val="22"/>
        </w:rPr>
        <w:t>ΙΙ вариант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1.Продолжи ряд чисел:  480, 580, 680, …, …, ….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 xml:space="preserve">                                         150, 200, 250, …, …, ….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 xml:space="preserve">2.Выполни вычисления: 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682 Х 3 – 1000 =                   963 : 3 + 524 =                 21м 50см – 9м 13см =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3. Задача.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В швейную мастерскую привезли 119метров шерсти, шелка – в 3 раза больше.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Сколько всего материи привезли  в швейную мастерскую?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4. Начертить прямоугольник со сторонами 2см и 4см</w:t>
      </w:r>
    </w:p>
    <w:p w:rsidR="007D73BD" w:rsidRPr="00E4307E" w:rsidRDefault="007D73BD" w:rsidP="007D73BD">
      <w:pPr>
        <w:rPr>
          <w:sz w:val="22"/>
          <w:szCs w:val="22"/>
        </w:rPr>
      </w:pPr>
    </w:p>
    <w:p w:rsidR="007D73BD" w:rsidRPr="00E4307E" w:rsidRDefault="007D73BD" w:rsidP="007D73BD">
      <w:pPr>
        <w:rPr>
          <w:b/>
          <w:sz w:val="22"/>
          <w:szCs w:val="22"/>
        </w:rPr>
      </w:pPr>
      <w:r w:rsidRPr="00E4307E">
        <w:rPr>
          <w:b/>
          <w:sz w:val="22"/>
          <w:szCs w:val="22"/>
        </w:rPr>
        <w:t xml:space="preserve">ΙΙΙ вариант (с помощью опоры))  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 xml:space="preserve">1. Продолжи ряд чисел:      300,  310, 320, …, …, ….   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 xml:space="preserve">                                                   4,   40, 400, ….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2.Выполни вычисления: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 xml:space="preserve">        836 + 342 =                465 – 223 =                4м 12см + 2м15см =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3. Задача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Вдоль дороги посадили 112 берёз, а тополей в 2 раза больше. Сколько посадили тополей?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4. Начертить прямоугольник со сторонами 2см и 4см</w:t>
      </w:r>
    </w:p>
    <w:p w:rsidR="007D73BD" w:rsidRPr="00E4307E" w:rsidRDefault="007D73BD" w:rsidP="007D73BD">
      <w:pPr>
        <w:rPr>
          <w:sz w:val="22"/>
          <w:szCs w:val="22"/>
        </w:rPr>
      </w:pPr>
    </w:p>
    <w:p w:rsidR="007D73BD" w:rsidRPr="00E4307E" w:rsidRDefault="007D73BD" w:rsidP="007D73BD">
      <w:pPr>
        <w:rPr>
          <w:b/>
          <w:sz w:val="22"/>
          <w:szCs w:val="22"/>
        </w:rPr>
      </w:pPr>
      <w:r w:rsidRPr="00E4307E">
        <w:rPr>
          <w:b/>
          <w:sz w:val="22"/>
          <w:szCs w:val="22"/>
        </w:rPr>
        <w:t>ΙV вариант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1.Запиши цифрами числа в строчку.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Пять, десять, одиннадцать, двадцать.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2.Запиши число, в котором: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а) 1дес. 3 ед. =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 xml:space="preserve">б) 2дес. 1ед. =   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3. Среди данных чисел выпиши то число, которое следует за числом 16</w:t>
      </w:r>
    </w:p>
    <w:p w:rsidR="007D73BD" w:rsidRPr="00E4307E" w:rsidRDefault="007D73BD" w:rsidP="007D73BD">
      <w:pPr>
        <w:rPr>
          <w:sz w:val="22"/>
          <w:szCs w:val="22"/>
          <w:vertAlign w:val="superscript"/>
        </w:rPr>
      </w:pPr>
      <w:r w:rsidRPr="00E4307E">
        <w:rPr>
          <w:sz w:val="22"/>
          <w:szCs w:val="22"/>
        </w:rPr>
        <w:t xml:space="preserve">              12, 13, 14, 15, 17</w:t>
      </w:r>
      <w:r w:rsidRPr="00E4307E">
        <w:rPr>
          <w:sz w:val="22"/>
          <w:szCs w:val="22"/>
          <w:vertAlign w:val="superscript"/>
        </w:rPr>
        <w:t xml:space="preserve"> </w:t>
      </w:r>
    </w:p>
    <w:p w:rsidR="007D73BD" w:rsidRPr="00E4307E" w:rsidRDefault="007D73BD" w:rsidP="007D73BD">
      <w:pPr>
        <w:rPr>
          <w:sz w:val="22"/>
          <w:szCs w:val="22"/>
        </w:rPr>
      </w:pPr>
      <w:r w:rsidRPr="00E4307E">
        <w:rPr>
          <w:sz w:val="22"/>
          <w:szCs w:val="22"/>
        </w:rPr>
        <w:t>4. Реши задачу.  Брату 8 лет. Сестра на 2 года старше. Сколько лет сестре?</w:t>
      </w:r>
    </w:p>
    <w:sectPr w:rsidR="007D73BD" w:rsidRPr="00E4307E" w:rsidSect="007D73BD">
      <w:pgSz w:w="11907" w:h="16556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"/>
      <w:lvlJc w:val="left"/>
      <w:pPr>
        <w:tabs>
          <w:tab w:val="num" w:pos="0"/>
        </w:tabs>
        <w:ind w:left="1287" w:hanging="360"/>
      </w:pPr>
      <w:rPr>
        <w:rFonts w:ascii="Wingdings" w:hAnsi="Wingdings" w:cs="Wingdings"/>
      </w:rPr>
    </w:lvl>
  </w:abstractNum>
  <w:abstractNum w:abstractNumId="1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</w:abstractNum>
  <w:abstractNum w:abstractNumId="2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"/>
      <w:lvlJc w:val="left"/>
      <w:pPr>
        <w:tabs>
          <w:tab w:val="num" w:pos="0"/>
        </w:tabs>
        <w:ind w:left="1287" w:hanging="360"/>
      </w:pPr>
      <w:rPr>
        <w:rFonts w:ascii="Wingdings" w:hAnsi="Wingdings" w:cs="Symbol"/>
      </w:rPr>
    </w:lvl>
  </w:abstractNum>
  <w:abstractNum w:abstractNumId="3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"/>
      <w:lvlJc w:val="left"/>
      <w:pPr>
        <w:tabs>
          <w:tab w:val="num" w:pos="0"/>
        </w:tabs>
        <w:ind w:left="1287" w:hanging="360"/>
      </w:pPr>
      <w:rPr>
        <w:rFonts w:ascii="Wingdings" w:hAnsi="Wingdings" w:cs="Wingdings"/>
      </w:rPr>
    </w:lvl>
  </w:abstractNum>
  <w:abstractNum w:abstractNumId="4" w15:restartNumberingAfterBreak="0">
    <w:nsid w:val="00F55A04"/>
    <w:multiLevelType w:val="hybridMultilevel"/>
    <w:tmpl w:val="FB663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E94A55"/>
    <w:multiLevelType w:val="multilevel"/>
    <w:tmpl w:val="DAC20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77011A4"/>
    <w:multiLevelType w:val="hybridMultilevel"/>
    <w:tmpl w:val="62025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80D1468"/>
    <w:multiLevelType w:val="hybridMultilevel"/>
    <w:tmpl w:val="2B7EF5A2"/>
    <w:lvl w:ilvl="0" w:tplc="9A2C1B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83B6ACF"/>
    <w:multiLevelType w:val="hybridMultilevel"/>
    <w:tmpl w:val="12C8C336"/>
    <w:lvl w:ilvl="0" w:tplc="A7CCBA2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8A60399"/>
    <w:multiLevelType w:val="hybridMultilevel"/>
    <w:tmpl w:val="D0501AD6"/>
    <w:lvl w:ilvl="0" w:tplc="6AE8E3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08F37630"/>
    <w:multiLevelType w:val="hybridMultilevel"/>
    <w:tmpl w:val="3FD640CA"/>
    <w:lvl w:ilvl="0" w:tplc="CDBE93E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0B197B89"/>
    <w:multiLevelType w:val="hybridMultilevel"/>
    <w:tmpl w:val="ACEEB2DC"/>
    <w:lvl w:ilvl="0" w:tplc="E0687FB4"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12" w15:restartNumberingAfterBreak="0">
    <w:nsid w:val="0B492B9A"/>
    <w:multiLevelType w:val="multilevel"/>
    <w:tmpl w:val="D2885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0EC4F90"/>
    <w:multiLevelType w:val="hybridMultilevel"/>
    <w:tmpl w:val="513E1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9C3F98"/>
    <w:multiLevelType w:val="multilevel"/>
    <w:tmpl w:val="BFB28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74D1AB3"/>
    <w:multiLevelType w:val="multilevel"/>
    <w:tmpl w:val="032AA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7D20FA2"/>
    <w:multiLevelType w:val="hybridMultilevel"/>
    <w:tmpl w:val="BE544E30"/>
    <w:lvl w:ilvl="0" w:tplc="ECD8AB5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196C7958"/>
    <w:multiLevelType w:val="hybridMultilevel"/>
    <w:tmpl w:val="62025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433718F"/>
    <w:multiLevelType w:val="hybridMultilevel"/>
    <w:tmpl w:val="64265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5F3FC3"/>
    <w:multiLevelType w:val="hybridMultilevel"/>
    <w:tmpl w:val="0DF02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D043A3"/>
    <w:multiLevelType w:val="hybridMultilevel"/>
    <w:tmpl w:val="0DEC7544"/>
    <w:lvl w:ilvl="0" w:tplc="24900D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6E55562"/>
    <w:multiLevelType w:val="hybridMultilevel"/>
    <w:tmpl w:val="4F640A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7A93FA0"/>
    <w:multiLevelType w:val="hybridMultilevel"/>
    <w:tmpl w:val="30521C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D2D40B7"/>
    <w:multiLevelType w:val="hybridMultilevel"/>
    <w:tmpl w:val="117E7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DF5435A"/>
    <w:multiLevelType w:val="hybridMultilevel"/>
    <w:tmpl w:val="09AECA54"/>
    <w:lvl w:ilvl="0" w:tplc="137A9D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2E9537AC"/>
    <w:multiLevelType w:val="hybridMultilevel"/>
    <w:tmpl w:val="27A09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3F03215"/>
    <w:multiLevelType w:val="hybridMultilevel"/>
    <w:tmpl w:val="62025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387819FC"/>
    <w:multiLevelType w:val="hybridMultilevel"/>
    <w:tmpl w:val="2B8E4A36"/>
    <w:lvl w:ilvl="0" w:tplc="A6DE0244">
      <w:start w:val="3"/>
      <w:numFmt w:val="decimal"/>
      <w:lvlText w:val="%1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FED26D1"/>
    <w:multiLevelType w:val="hybridMultilevel"/>
    <w:tmpl w:val="4BC4FFBC"/>
    <w:lvl w:ilvl="0" w:tplc="BD68E044">
      <w:start w:val="347"/>
      <w:numFmt w:val="decimal"/>
      <w:lvlText w:val="%1"/>
      <w:lvlJc w:val="left"/>
      <w:pPr>
        <w:ind w:left="121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89C599C"/>
    <w:multiLevelType w:val="multilevel"/>
    <w:tmpl w:val="DD628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677697B"/>
    <w:multiLevelType w:val="multilevel"/>
    <w:tmpl w:val="CF42A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A8033FA"/>
    <w:multiLevelType w:val="hybridMultilevel"/>
    <w:tmpl w:val="2624A964"/>
    <w:lvl w:ilvl="0" w:tplc="A08A6B7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B58775C"/>
    <w:multiLevelType w:val="multilevel"/>
    <w:tmpl w:val="D05AC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C3354A0"/>
    <w:multiLevelType w:val="hybridMultilevel"/>
    <w:tmpl w:val="5AAE1FDC"/>
    <w:lvl w:ilvl="0" w:tplc="10E45BD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68044B"/>
    <w:multiLevelType w:val="hybridMultilevel"/>
    <w:tmpl w:val="AF5A9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9E0BFD"/>
    <w:multiLevelType w:val="hybridMultilevel"/>
    <w:tmpl w:val="2CE83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AB0041"/>
    <w:multiLevelType w:val="hybridMultilevel"/>
    <w:tmpl w:val="E7A07A96"/>
    <w:lvl w:ilvl="0" w:tplc="ACA26660">
      <w:start w:val="7612"/>
      <w:numFmt w:val="decimal"/>
      <w:lvlText w:val="%1"/>
      <w:lvlJc w:val="left"/>
      <w:pPr>
        <w:ind w:left="120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AEA5D83"/>
    <w:multiLevelType w:val="hybridMultilevel"/>
    <w:tmpl w:val="64265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547AB6"/>
    <w:multiLevelType w:val="hybridMultilevel"/>
    <w:tmpl w:val="46C67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6F2E6C"/>
    <w:multiLevelType w:val="multilevel"/>
    <w:tmpl w:val="5D923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27551FD"/>
    <w:multiLevelType w:val="hybridMultilevel"/>
    <w:tmpl w:val="53F8B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923A61"/>
    <w:multiLevelType w:val="hybridMultilevel"/>
    <w:tmpl w:val="487400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6043790"/>
    <w:multiLevelType w:val="hybridMultilevel"/>
    <w:tmpl w:val="B5EA55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8B1291"/>
    <w:multiLevelType w:val="hybridMultilevel"/>
    <w:tmpl w:val="D414C206"/>
    <w:lvl w:ilvl="0" w:tplc="03E49D6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8AB7C18"/>
    <w:multiLevelType w:val="hybridMultilevel"/>
    <w:tmpl w:val="70B8A0C6"/>
    <w:lvl w:ilvl="0" w:tplc="8EFA9CA2">
      <w:start w:val="305"/>
      <w:numFmt w:val="decimal"/>
      <w:lvlText w:val="%1"/>
      <w:lvlJc w:val="left"/>
      <w:pPr>
        <w:ind w:left="121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B3C0EB8"/>
    <w:multiLevelType w:val="hybridMultilevel"/>
    <w:tmpl w:val="E1A64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6C38D3"/>
    <w:multiLevelType w:val="multilevel"/>
    <w:tmpl w:val="82100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3"/>
  </w:num>
  <w:num w:numId="3">
    <w:abstractNumId w:val="1"/>
  </w:num>
  <w:num w:numId="4">
    <w:abstractNumId w:val="30"/>
  </w:num>
  <w:num w:numId="5">
    <w:abstractNumId w:val="12"/>
  </w:num>
  <w:num w:numId="6">
    <w:abstractNumId w:val="5"/>
  </w:num>
  <w:num w:numId="7">
    <w:abstractNumId w:val="29"/>
  </w:num>
  <w:num w:numId="8">
    <w:abstractNumId w:val="14"/>
  </w:num>
  <w:num w:numId="9">
    <w:abstractNumId w:val="39"/>
  </w:num>
  <w:num w:numId="10">
    <w:abstractNumId w:val="15"/>
  </w:num>
  <w:num w:numId="11">
    <w:abstractNumId w:val="32"/>
  </w:num>
  <w:num w:numId="12">
    <w:abstractNumId w:val="46"/>
  </w:num>
  <w:num w:numId="13">
    <w:abstractNumId w:val="23"/>
  </w:num>
  <w:num w:numId="14">
    <w:abstractNumId w:val="44"/>
  </w:num>
  <w:num w:numId="15">
    <w:abstractNumId w:val="19"/>
  </w:num>
  <w:num w:numId="16">
    <w:abstractNumId w:val="28"/>
  </w:num>
  <w:num w:numId="17">
    <w:abstractNumId w:val="45"/>
  </w:num>
  <w:num w:numId="18">
    <w:abstractNumId w:val="43"/>
  </w:num>
  <w:num w:numId="19">
    <w:abstractNumId w:val="24"/>
  </w:num>
  <w:num w:numId="20">
    <w:abstractNumId w:val="7"/>
  </w:num>
  <w:num w:numId="21">
    <w:abstractNumId w:val="42"/>
  </w:num>
  <w:num w:numId="22">
    <w:abstractNumId w:val="36"/>
  </w:num>
  <w:num w:numId="23">
    <w:abstractNumId w:val="21"/>
  </w:num>
  <w:num w:numId="24">
    <w:abstractNumId w:val="34"/>
  </w:num>
  <w:num w:numId="25">
    <w:abstractNumId w:val="20"/>
  </w:num>
  <w:num w:numId="26">
    <w:abstractNumId w:val="13"/>
  </w:num>
  <w:num w:numId="27">
    <w:abstractNumId w:val="10"/>
  </w:num>
  <w:num w:numId="28">
    <w:abstractNumId w:val="4"/>
  </w:num>
  <w:num w:numId="29">
    <w:abstractNumId w:val="35"/>
  </w:num>
  <w:num w:numId="30">
    <w:abstractNumId w:val="16"/>
  </w:num>
  <w:num w:numId="31">
    <w:abstractNumId w:val="40"/>
  </w:num>
  <w:num w:numId="32">
    <w:abstractNumId w:val="8"/>
  </w:num>
  <w:num w:numId="33">
    <w:abstractNumId w:val="37"/>
  </w:num>
  <w:num w:numId="34">
    <w:abstractNumId w:val="18"/>
  </w:num>
  <w:num w:numId="35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3"/>
  </w:num>
  <w:num w:numId="38">
    <w:abstractNumId w:val="25"/>
  </w:num>
  <w:num w:numId="39">
    <w:abstractNumId w:val="9"/>
  </w:num>
  <w:num w:numId="40">
    <w:abstractNumId w:val="38"/>
  </w:num>
  <w:num w:numId="41">
    <w:abstractNumId w:val="26"/>
  </w:num>
  <w:num w:numId="42">
    <w:abstractNumId w:val="17"/>
  </w:num>
  <w:num w:numId="43">
    <w:abstractNumId w:val="6"/>
  </w:num>
  <w:num w:numId="4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EE9"/>
    <w:rsid w:val="00084535"/>
    <w:rsid w:val="000B710E"/>
    <w:rsid w:val="0012032D"/>
    <w:rsid w:val="001209EE"/>
    <w:rsid w:val="00123CFE"/>
    <w:rsid w:val="00133AF3"/>
    <w:rsid w:val="001810E7"/>
    <w:rsid w:val="001C4AFB"/>
    <w:rsid w:val="001F7BF5"/>
    <w:rsid w:val="00220FF3"/>
    <w:rsid w:val="00222552"/>
    <w:rsid w:val="002B7FB3"/>
    <w:rsid w:val="002E4CA7"/>
    <w:rsid w:val="002F4408"/>
    <w:rsid w:val="00325F22"/>
    <w:rsid w:val="00340CA8"/>
    <w:rsid w:val="00342A37"/>
    <w:rsid w:val="00357BDD"/>
    <w:rsid w:val="00363F0E"/>
    <w:rsid w:val="0036761B"/>
    <w:rsid w:val="00375DD5"/>
    <w:rsid w:val="003B2173"/>
    <w:rsid w:val="0043040D"/>
    <w:rsid w:val="004779D8"/>
    <w:rsid w:val="00481687"/>
    <w:rsid w:val="004C1AED"/>
    <w:rsid w:val="004D0981"/>
    <w:rsid w:val="00503A9C"/>
    <w:rsid w:val="00517CF9"/>
    <w:rsid w:val="005B4225"/>
    <w:rsid w:val="005D059D"/>
    <w:rsid w:val="005D7A68"/>
    <w:rsid w:val="005E5F7E"/>
    <w:rsid w:val="0060708A"/>
    <w:rsid w:val="00612DE0"/>
    <w:rsid w:val="00625E29"/>
    <w:rsid w:val="00645CF6"/>
    <w:rsid w:val="0065644D"/>
    <w:rsid w:val="006655B5"/>
    <w:rsid w:val="006A3002"/>
    <w:rsid w:val="006C45D6"/>
    <w:rsid w:val="006D443D"/>
    <w:rsid w:val="006D7D1A"/>
    <w:rsid w:val="006F3BCA"/>
    <w:rsid w:val="007064EA"/>
    <w:rsid w:val="007471AD"/>
    <w:rsid w:val="007524BC"/>
    <w:rsid w:val="007A149B"/>
    <w:rsid w:val="007C49C4"/>
    <w:rsid w:val="007D73BD"/>
    <w:rsid w:val="00880C3C"/>
    <w:rsid w:val="008821B9"/>
    <w:rsid w:val="008B11A0"/>
    <w:rsid w:val="008F6F1B"/>
    <w:rsid w:val="00905FF2"/>
    <w:rsid w:val="00924C00"/>
    <w:rsid w:val="0094558D"/>
    <w:rsid w:val="00946BA5"/>
    <w:rsid w:val="00975D31"/>
    <w:rsid w:val="009B7872"/>
    <w:rsid w:val="009C40A8"/>
    <w:rsid w:val="009F5200"/>
    <w:rsid w:val="00A144AE"/>
    <w:rsid w:val="00A231D2"/>
    <w:rsid w:val="00A3277C"/>
    <w:rsid w:val="00A33EF8"/>
    <w:rsid w:val="00A80443"/>
    <w:rsid w:val="00A93C37"/>
    <w:rsid w:val="00AB158F"/>
    <w:rsid w:val="00B2077E"/>
    <w:rsid w:val="00B91DBF"/>
    <w:rsid w:val="00BB567F"/>
    <w:rsid w:val="00BD5877"/>
    <w:rsid w:val="00BE31B3"/>
    <w:rsid w:val="00BE3F95"/>
    <w:rsid w:val="00BE5810"/>
    <w:rsid w:val="00CA1152"/>
    <w:rsid w:val="00D41F43"/>
    <w:rsid w:val="00D4203F"/>
    <w:rsid w:val="00D43D33"/>
    <w:rsid w:val="00D8758E"/>
    <w:rsid w:val="00DA0AEB"/>
    <w:rsid w:val="00DA7DE6"/>
    <w:rsid w:val="00DB1539"/>
    <w:rsid w:val="00DF7663"/>
    <w:rsid w:val="00E01365"/>
    <w:rsid w:val="00E0599A"/>
    <w:rsid w:val="00E05C36"/>
    <w:rsid w:val="00E22E13"/>
    <w:rsid w:val="00E4307E"/>
    <w:rsid w:val="00E82E91"/>
    <w:rsid w:val="00EA3D7C"/>
    <w:rsid w:val="00F03A7A"/>
    <w:rsid w:val="00F04CC4"/>
    <w:rsid w:val="00F350EA"/>
    <w:rsid w:val="00F3770B"/>
    <w:rsid w:val="00FB0E6B"/>
    <w:rsid w:val="00FF32AC"/>
    <w:rsid w:val="00FF6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BD752CC7-C93B-4DEE-9EA4-00D4ACEA2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6E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E581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F6E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FF6EE9"/>
    <w:rPr>
      <w:color w:val="0000FF"/>
      <w:u w:val="single"/>
    </w:rPr>
  </w:style>
  <w:style w:type="character" w:styleId="a5">
    <w:name w:val="FollowedHyperlink"/>
    <w:basedOn w:val="a0"/>
    <w:rsid w:val="00FF6EE9"/>
    <w:rPr>
      <w:color w:val="800080"/>
      <w:u w:val="single"/>
    </w:rPr>
  </w:style>
  <w:style w:type="paragraph" w:styleId="a6">
    <w:name w:val="Normal (Web)"/>
    <w:basedOn w:val="a"/>
    <w:uiPriority w:val="99"/>
    <w:unhideWhenUsed/>
    <w:rsid w:val="0094558D"/>
    <w:pPr>
      <w:spacing w:before="120" w:after="120"/>
      <w:jc w:val="both"/>
    </w:pPr>
    <w:rPr>
      <w:color w:val="000000"/>
      <w:kern w:val="2"/>
      <w:lang w:eastAsia="zh-CN"/>
    </w:rPr>
  </w:style>
  <w:style w:type="paragraph" w:styleId="a7">
    <w:name w:val="No Spacing"/>
    <w:qFormat/>
    <w:rsid w:val="0094558D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Calibri"/>
      <w:kern w:val="2"/>
      <w:sz w:val="20"/>
      <w:szCs w:val="20"/>
      <w:lang w:eastAsia="zh-CN"/>
    </w:rPr>
  </w:style>
  <w:style w:type="paragraph" w:styleId="a8">
    <w:name w:val="List Paragraph"/>
    <w:basedOn w:val="a"/>
    <w:uiPriority w:val="34"/>
    <w:qFormat/>
    <w:rsid w:val="0094558D"/>
    <w:pPr>
      <w:spacing w:after="200" w:line="276" w:lineRule="auto"/>
      <w:ind w:left="720"/>
      <w:contextualSpacing/>
    </w:pPr>
    <w:rPr>
      <w:rFonts w:ascii="Calibri" w:eastAsia="Calibri" w:hAnsi="Calibri" w:cs="Calibri"/>
      <w:kern w:val="2"/>
      <w:sz w:val="22"/>
      <w:szCs w:val="22"/>
      <w:lang w:eastAsia="zh-CN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94558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ParagraphStyle">
    <w:name w:val="Paragraph Style"/>
    <w:rsid w:val="00625E2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625E2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25E29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1">
    <w:name w:val="Сетка таблицы1"/>
    <w:basedOn w:val="a1"/>
    <w:uiPriority w:val="59"/>
    <w:rsid w:val="00363F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E58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7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5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2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4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0ADC68-E668-4468-870C-CEFF73A50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10428</Words>
  <Characters>59443</Characters>
  <Application>Microsoft Office Word</Application>
  <DocSecurity>0</DocSecurity>
  <Lines>495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First</cp:lastModifiedBy>
  <cp:revision>4</cp:revision>
  <cp:lastPrinted>2019-09-19T07:31:00Z</cp:lastPrinted>
  <dcterms:created xsi:type="dcterms:W3CDTF">2023-09-26T16:54:00Z</dcterms:created>
  <dcterms:modified xsi:type="dcterms:W3CDTF">2023-10-09T07:03:00Z</dcterms:modified>
</cp:coreProperties>
</file>